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8" w:type="dxa"/>
        <w:tblInd w:w="-505" w:type="dxa"/>
        <w:tblLook w:val="04A0" w:firstRow="1" w:lastRow="0" w:firstColumn="1" w:lastColumn="0" w:noHBand="0" w:noVBand="1"/>
      </w:tblPr>
      <w:tblGrid>
        <w:gridCol w:w="5026"/>
        <w:gridCol w:w="5042"/>
      </w:tblGrid>
      <w:tr w:rsidR="00E27844" w14:paraId="79923428" w14:textId="77777777" w:rsidTr="00E27844">
        <w:tc>
          <w:tcPr>
            <w:tcW w:w="10068" w:type="dxa"/>
            <w:gridSpan w:val="2"/>
            <w:tcBorders>
              <w:top w:val="single" w:sz="12" w:space="0" w:color="auto"/>
              <w:left w:val="single" w:sz="12" w:space="0" w:color="auto"/>
              <w:bottom w:val="single" w:sz="12" w:space="0" w:color="auto"/>
              <w:right w:val="single" w:sz="12" w:space="0" w:color="auto"/>
            </w:tcBorders>
          </w:tcPr>
          <w:p w14:paraId="5196ECE1" w14:textId="77777777" w:rsidR="00E27844" w:rsidRDefault="00E27844">
            <w:pPr>
              <w:pStyle w:val="Title"/>
              <w:jc w:val="left"/>
              <w:rPr>
                <w:rFonts w:ascii="Arial" w:hAnsi="Arial" w:cs="Arial"/>
                <w:szCs w:val="24"/>
              </w:rPr>
            </w:pPr>
            <w:bookmarkStart w:id="0" w:name="_Hlk63756242"/>
          </w:p>
          <w:p w14:paraId="339CDF15" w14:textId="77777777" w:rsidR="00F462B0" w:rsidRDefault="00F462B0" w:rsidP="00E27844">
            <w:pPr>
              <w:pStyle w:val="Title"/>
              <w:jc w:val="left"/>
              <w:rPr>
                <w:rFonts w:ascii="Arial" w:hAnsi="Arial" w:cs="Arial"/>
                <w:szCs w:val="24"/>
              </w:rPr>
            </w:pPr>
          </w:p>
          <w:p w14:paraId="249EC256" w14:textId="6D1E046E" w:rsidR="00E27844" w:rsidRDefault="00E27844" w:rsidP="00E27844">
            <w:pPr>
              <w:pStyle w:val="Title"/>
              <w:jc w:val="left"/>
              <w:rPr>
                <w:rFonts w:ascii="Arial" w:hAnsi="Arial" w:cs="Arial"/>
                <w:szCs w:val="24"/>
              </w:rPr>
            </w:pPr>
            <w:r>
              <w:rPr>
                <w:rFonts w:ascii="Arial" w:hAnsi="Arial" w:cs="Arial"/>
                <w:noProof/>
                <w:szCs w:val="24"/>
              </w:rPr>
              <w:drawing>
                <wp:inline distT="0" distB="0" distL="0" distR="0" wp14:anchorId="4102C52E" wp14:editId="7014E467">
                  <wp:extent cx="6256020" cy="1098507"/>
                  <wp:effectExtent l="0" t="0" r="0" b="6985"/>
                  <wp:docPr id="55460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2881" cy="1103224"/>
                          </a:xfrm>
                          <a:prstGeom prst="rect">
                            <a:avLst/>
                          </a:prstGeom>
                          <a:noFill/>
                        </pic:spPr>
                      </pic:pic>
                    </a:graphicData>
                  </a:graphic>
                </wp:inline>
              </w:drawing>
            </w:r>
          </w:p>
        </w:tc>
      </w:tr>
      <w:tr w:rsidR="00E27844" w14:paraId="52C25F0C" w14:textId="77777777" w:rsidTr="00FA4BFD">
        <w:tc>
          <w:tcPr>
            <w:tcW w:w="5026" w:type="dxa"/>
            <w:tcBorders>
              <w:top w:val="single" w:sz="12" w:space="0" w:color="auto"/>
              <w:left w:val="single" w:sz="12" w:space="0" w:color="auto"/>
              <w:bottom w:val="single" w:sz="12" w:space="0" w:color="auto"/>
              <w:right w:val="single" w:sz="12" w:space="0" w:color="auto"/>
            </w:tcBorders>
          </w:tcPr>
          <w:p w14:paraId="6BE53C85" w14:textId="544FBA38" w:rsidR="00614927" w:rsidRPr="00E4602E" w:rsidRDefault="00E27844" w:rsidP="004B14FA">
            <w:pPr>
              <w:pStyle w:val="Title"/>
              <w:spacing w:line="276" w:lineRule="auto"/>
              <w:jc w:val="left"/>
              <w:rPr>
                <w:rFonts w:cs="Arial"/>
                <w:sz w:val="20"/>
              </w:rPr>
            </w:pPr>
            <w:r w:rsidRPr="00E4602E">
              <w:rPr>
                <w:rFonts w:cs="Arial"/>
                <w:sz w:val="20"/>
              </w:rPr>
              <w:t>DEPARTMENT: Budget &amp; Treasury</w:t>
            </w:r>
          </w:p>
          <w:p w14:paraId="270FB5E8" w14:textId="77777777" w:rsidR="00E27844" w:rsidRPr="00E4602E" w:rsidRDefault="00E27844" w:rsidP="004B14FA">
            <w:pPr>
              <w:pStyle w:val="Title"/>
              <w:spacing w:line="276" w:lineRule="auto"/>
              <w:jc w:val="left"/>
              <w:rPr>
                <w:rFonts w:cs="Arial"/>
                <w:sz w:val="20"/>
              </w:rPr>
            </w:pPr>
            <w:r w:rsidRPr="00E4602E">
              <w:rPr>
                <w:rFonts w:cs="Arial"/>
                <w:sz w:val="20"/>
              </w:rPr>
              <w:t>UNIT: Supply Chain Management</w:t>
            </w:r>
          </w:p>
          <w:p w14:paraId="6F9DBE7A" w14:textId="4B174C7D" w:rsidR="002A0C11" w:rsidRPr="00E4602E" w:rsidRDefault="00AE1FB3" w:rsidP="004B14FA">
            <w:pPr>
              <w:pStyle w:val="Title"/>
              <w:spacing w:line="276" w:lineRule="auto"/>
              <w:jc w:val="left"/>
              <w:rPr>
                <w:rFonts w:cs="Arial"/>
                <w:sz w:val="20"/>
              </w:rPr>
            </w:pPr>
            <w:r w:rsidRPr="00E4602E">
              <w:rPr>
                <w:rFonts w:cs="Arial"/>
                <w:sz w:val="20"/>
              </w:rPr>
              <w:t>CONTACT PERSON: Voster Masemola</w:t>
            </w:r>
          </w:p>
          <w:p w14:paraId="098EBE46" w14:textId="0A2DA37D" w:rsidR="009E0924" w:rsidRPr="00E4602E" w:rsidRDefault="009E0924" w:rsidP="009E0924">
            <w:pPr>
              <w:pStyle w:val="Title"/>
              <w:spacing w:line="276" w:lineRule="auto"/>
              <w:jc w:val="left"/>
              <w:rPr>
                <w:rFonts w:cs="Arial"/>
                <w:sz w:val="20"/>
              </w:rPr>
            </w:pPr>
            <w:r w:rsidRPr="00E4602E">
              <w:rPr>
                <w:rFonts w:cs="Arial"/>
                <w:sz w:val="20"/>
              </w:rPr>
              <w:t xml:space="preserve">TEL NO:  +27 (13) 262 7656/7301                              </w:t>
            </w:r>
          </w:p>
          <w:p w14:paraId="78E7D757" w14:textId="14489DEC" w:rsidR="00D204FC" w:rsidRDefault="009E0924" w:rsidP="002A0C11">
            <w:pPr>
              <w:pStyle w:val="Title"/>
              <w:spacing w:line="276" w:lineRule="auto"/>
              <w:jc w:val="left"/>
              <w:rPr>
                <w:rFonts w:ascii="Arial" w:hAnsi="Arial" w:cs="Arial"/>
                <w:szCs w:val="24"/>
              </w:rPr>
            </w:pPr>
            <w:r w:rsidRPr="00E4602E">
              <w:rPr>
                <w:rFonts w:cs="Arial"/>
                <w:sz w:val="20"/>
              </w:rPr>
              <w:t xml:space="preserve">Email: </w:t>
            </w:r>
            <w:hyperlink r:id="rId13" w:history="1">
              <w:r w:rsidR="00D204FC" w:rsidRPr="00E4602E">
                <w:rPr>
                  <w:rStyle w:val="Hyperlink"/>
                  <w:rFonts w:cs="Arial"/>
                  <w:color w:val="000000" w:themeColor="text1"/>
                  <w:sz w:val="20"/>
                </w:rPr>
                <w:t>masemolav@sekhukhune.gov.za</w:t>
              </w:r>
            </w:hyperlink>
          </w:p>
        </w:tc>
        <w:tc>
          <w:tcPr>
            <w:tcW w:w="5042" w:type="dxa"/>
            <w:tcBorders>
              <w:left w:val="single" w:sz="12" w:space="0" w:color="auto"/>
              <w:bottom w:val="single" w:sz="12" w:space="0" w:color="auto"/>
              <w:right w:val="single" w:sz="12" w:space="0" w:color="auto"/>
            </w:tcBorders>
          </w:tcPr>
          <w:p w14:paraId="38D172EE" w14:textId="0AB7573F" w:rsidR="006C40AD" w:rsidRDefault="00FA4BFD" w:rsidP="004B14FA">
            <w:pPr>
              <w:pStyle w:val="Title"/>
              <w:spacing w:line="276" w:lineRule="auto"/>
              <w:rPr>
                <w:rFonts w:ascii="Arial" w:hAnsi="Arial" w:cs="Arial"/>
                <w:szCs w:val="24"/>
              </w:rPr>
            </w:pPr>
            <w:r>
              <w:rPr>
                <w:rFonts w:ascii="Arial" w:hAnsi="Arial" w:cs="Arial"/>
                <w:szCs w:val="24"/>
              </w:rPr>
              <w:t xml:space="preserve">Request </w:t>
            </w:r>
            <w:r w:rsidR="009E0924">
              <w:rPr>
                <w:rFonts w:ascii="Arial" w:hAnsi="Arial" w:cs="Arial"/>
                <w:szCs w:val="24"/>
              </w:rPr>
              <w:t>f</w:t>
            </w:r>
            <w:r>
              <w:rPr>
                <w:rFonts w:ascii="Arial" w:hAnsi="Arial" w:cs="Arial"/>
                <w:szCs w:val="24"/>
              </w:rPr>
              <w:t xml:space="preserve">or </w:t>
            </w:r>
            <w:r w:rsidR="00D6500A">
              <w:rPr>
                <w:rFonts w:ascii="Arial" w:hAnsi="Arial" w:cs="Arial"/>
                <w:szCs w:val="24"/>
              </w:rPr>
              <w:t>Bid (</w:t>
            </w:r>
            <w:r w:rsidR="00614927">
              <w:rPr>
                <w:rFonts w:ascii="Arial" w:hAnsi="Arial" w:cs="Arial"/>
                <w:szCs w:val="24"/>
              </w:rPr>
              <w:t>Open Tender</w:t>
            </w:r>
            <w:r w:rsidR="00D6500A">
              <w:rPr>
                <w:rFonts w:ascii="Arial" w:hAnsi="Arial" w:cs="Arial"/>
                <w:szCs w:val="24"/>
              </w:rPr>
              <w:t>)</w:t>
            </w:r>
          </w:p>
          <w:p w14:paraId="7B00F0BC" w14:textId="77777777" w:rsidR="00614927" w:rsidRDefault="00614927" w:rsidP="004B14FA">
            <w:pPr>
              <w:pStyle w:val="Title"/>
              <w:spacing w:line="276" w:lineRule="auto"/>
              <w:rPr>
                <w:rFonts w:ascii="Arial" w:hAnsi="Arial" w:cs="Arial"/>
                <w:szCs w:val="24"/>
              </w:rPr>
            </w:pPr>
          </w:p>
          <w:p w14:paraId="713D2BB3" w14:textId="2E50AE1C" w:rsidR="00614927" w:rsidRDefault="00614927" w:rsidP="004B14FA">
            <w:pPr>
              <w:pStyle w:val="Title"/>
              <w:spacing w:line="276" w:lineRule="auto"/>
              <w:rPr>
                <w:rFonts w:ascii="Arial" w:hAnsi="Arial" w:cs="Arial"/>
                <w:szCs w:val="24"/>
              </w:rPr>
            </w:pPr>
          </w:p>
        </w:tc>
      </w:tr>
    </w:tbl>
    <w:tbl>
      <w:tblPr>
        <w:tblStyle w:val="TableGrid"/>
        <w:tblpPr w:leftFromText="180" w:rightFromText="180" w:vertAnchor="text" w:horzAnchor="margin" w:tblpXSpec="center" w:tblpY="216"/>
        <w:tblW w:w="10060" w:type="dxa"/>
        <w:tblLook w:val="04A0" w:firstRow="1" w:lastRow="0" w:firstColumn="1" w:lastColumn="0" w:noHBand="0" w:noVBand="1"/>
      </w:tblPr>
      <w:tblGrid>
        <w:gridCol w:w="2835"/>
        <w:gridCol w:w="2547"/>
        <w:gridCol w:w="4678"/>
      </w:tblGrid>
      <w:tr w:rsidR="00E83F1D" w14:paraId="45541834" w14:textId="77777777" w:rsidTr="00E83F1D">
        <w:trPr>
          <w:trHeight w:val="293"/>
        </w:trPr>
        <w:tc>
          <w:tcPr>
            <w:tcW w:w="2835" w:type="dxa"/>
            <w:shd w:val="clear" w:color="auto" w:fill="BFBFBF" w:themeFill="background1" w:themeFillShade="BF"/>
          </w:tcPr>
          <w:p w14:paraId="77FC24D1" w14:textId="06C31A99" w:rsidR="00E27844" w:rsidRDefault="00925682" w:rsidP="004B14FA">
            <w:pPr>
              <w:pStyle w:val="Title"/>
              <w:spacing w:line="276" w:lineRule="auto"/>
              <w:jc w:val="left"/>
              <w:rPr>
                <w:rFonts w:ascii="Arial" w:hAnsi="Arial" w:cs="Arial"/>
                <w:szCs w:val="24"/>
              </w:rPr>
            </w:pPr>
            <w:r>
              <w:rPr>
                <w:rFonts w:ascii="Arial" w:hAnsi="Arial" w:cs="Arial"/>
                <w:szCs w:val="24"/>
              </w:rPr>
              <w:t>BID</w:t>
            </w:r>
            <w:r w:rsidR="00FA4BFD">
              <w:rPr>
                <w:rFonts w:ascii="Arial" w:hAnsi="Arial" w:cs="Arial"/>
                <w:szCs w:val="24"/>
              </w:rPr>
              <w:t xml:space="preserve"> NO</w:t>
            </w:r>
          </w:p>
        </w:tc>
        <w:tc>
          <w:tcPr>
            <w:tcW w:w="7225" w:type="dxa"/>
            <w:gridSpan w:val="2"/>
            <w:shd w:val="clear" w:color="auto" w:fill="BFBFBF" w:themeFill="background1" w:themeFillShade="BF"/>
          </w:tcPr>
          <w:p w14:paraId="4D7227B5" w14:textId="77777777" w:rsidR="00FA60F4" w:rsidRDefault="00B06C2C" w:rsidP="007A7578">
            <w:pPr>
              <w:pStyle w:val="Title"/>
              <w:spacing w:line="276" w:lineRule="auto"/>
              <w:jc w:val="left"/>
              <w:rPr>
                <w:rFonts w:ascii="Arial" w:hAnsi="Arial" w:cs="Arial"/>
                <w:color w:val="000000" w:themeColor="text1"/>
                <w:sz w:val="28"/>
                <w:szCs w:val="28"/>
              </w:rPr>
            </w:pPr>
            <w:r w:rsidRPr="00B06C2C">
              <w:rPr>
                <w:rFonts w:ascii="Arial" w:hAnsi="Arial" w:cs="Arial"/>
                <w:color w:val="000000" w:themeColor="text1"/>
                <w:sz w:val="28"/>
                <w:szCs w:val="28"/>
              </w:rPr>
              <w:t>SK8/3/1-09/2026/2027</w:t>
            </w:r>
          </w:p>
          <w:p w14:paraId="1F1D6262" w14:textId="1794572E" w:rsidR="00B06C2C" w:rsidRPr="001901D6" w:rsidRDefault="00B06C2C" w:rsidP="007A7578">
            <w:pPr>
              <w:pStyle w:val="Title"/>
              <w:spacing w:line="276" w:lineRule="auto"/>
              <w:jc w:val="left"/>
              <w:rPr>
                <w:rFonts w:ascii="Arial" w:hAnsi="Arial" w:cs="Arial"/>
                <w:color w:val="000000" w:themeColor="text1"/>
                <w:sz w:val="28"/>
                <w:szCs w:val="28"/>
              </w:rPr>
            </w:pPr>
          </w:p>
        </w:tc>
      </w:tr>
      <w:tr w:rsidR="00E83F1D" w14:paraId="7FEE3663" w14:textId="77777777" w:rsidTr="00E83F1D">
        <w:trPr>
          <w:trHeight w:val="281"/>
        </w:trPr>
        <w:tc>
          <w:tcPr>
            <w:tcW w:w="2835" w:type="dxa"/>
            <w:shd w:val="clear" w:color="auto" w:fill="BFBFBF" w:themeFill="background1" w:themeFillShade="BF"/>
          </w:tcPr>
          <w:p w14:paraId="46314B1F" w14:textId="2AA6A0C9" w:rsidR="00E27844" w:rsidRDefault="00FA4BFD" w:rsidP="004B14FA">
            <w:pPr>
              <w:pStyle w:val="Title"/>
              <w:spacing w:line="276" w:lineRule="auto"/>
              <w:jc w:val="left"/>
              <w:rPr>
                <w:rFonts w:ascii="Arial" w:hAnsi="Arial" w:cs="Arial"/>
                <w:szCs w:val="24"/>
              </w:rPr>
            </w:pPr>
            <w:r>
              <w:rPr>
                <w:rFonts w:ascii="Arial" w:hAnsi="Arial" w:cs="Arial"/>
                <w:szCs w:val="24"/>
              </w:rPr>
              <w:t>DESCRIPTION</w:t>
            </w:r>
          </w:p>
        </w:tc>
        <w:tc>
          <w:tcPr>
            <w:tcW w:w="7225" w:type="dxa"/>
            <w:gridSpan w:val="2"/>
            <w:shd w:val="clear" w:color="auto" w:fill="BFBFBF" w:themeFill="background1" w:themeFillShade="BF"/>
          </w:tcPr>
          <w:p w14:paraId="6C1BC1FF" w14:textId="39D044E9" w:rsidR="006A2FA4" w:rsidRPr="001901D6" w:rsidRDefault="00B160B2" w:rsidP="008974AE">
            <w:pPr>
              <w:pStyle w:val="Title"/>
              <w:spacing w:line="276" w:lineRule="auto"/>
              <w:jc w:val="both"/>
              <w:rPr>
                <w:rFonts w:ascii="Arial" w:hAnsi="Arial" w:cs="Arial"/>
                <w:color w:val="000000" w:themeColor="text1"/>
                <w:szCs w:val="24"/>
              </w:rPr>
            </w:pPr>
            <w:r w:rsidRPr="00B160B2">
              <w:rPr>
                <w:rFonts w:ascii="Arial" w:hAnsi="Arial" w:cs="Arial"/>
                <w:snapToGrid/>
                <w:color w:val="000000" w:themeColor="text1"/>
                <w:szCs w:val="24"/>
                <w:lang w:val="en-ZA"/>
              </w:rPr>
              <w:t>APPOINTMENT OF A PROFESSIONAL SERVICE PROVIDER TO CONDUCT LAND SURVEYING, VERIFICATION AND INSTALLATION OF I-BEAMS FOR THE DISTRICT OFFICE LAND (ONCE-OFF).</w:t>
            </w:r>
          </w:p>
        </w:tc>
      </w:tr>
      <w:tr w:rsidR="00E83F1D" w14:paraId="01F26AD8" w14:textId="77777777" w:rsidTr="00E83F1D">
        <w:trPr>
          <w:trHeight w:val="293"/>
        </w:trPr>
        <w:tc>
          <w:tcPr>
            <w:tcW w:w="2835" w:type="dxa"/>
            <w:shd w:val="clear" w:color="auto" w:fill="BFBFBF" w:themeFill="background1" w:themeFillShade="BF"/>
          </w:tcPr>
          <w:p w14:paraId="70A983C0" w14:textId="2885311E" w:rsidR="00E27844" w:rsidRDefault="00FA4BFD" w:rsidP="004B14FA">
            <w:pPr>
              <w:pStyle w:val="Title"/>
              <w:spacing w:line="276" w:lineRule="auto"/>
              <w:jc w:val="left"/>
              <w:rPr>
                <w:rFonts w:ascii="Arial" w:hAnsi="Arial" w:cs="Arial"/>
                <w:szCs w:val="24"/>
              </w:rPr>
            </w:pPr>
            <w:r>
              <w:rPr>
                <w:rFonts w:ascii="Arial" w:hAnsi="Arial" w:cs="Arial"/>
                <w:szCs w:val="24"/>
              </w:rPr>
              <w:t>END USER DEPARTMENT</w:t>
            </w:r>
          </w:p>
        </w:tc>
        <w:tc>
          <w:tcPr>
            <w:tcW w:w="7225" w:type="dxa"/>
            <w:gridSpan w:val="2"/>
            <w:shd w:val="clear" w:color="auto" w:fill="BFBFBF" w:themeFill="background1" w:themeFillShade="BF"/>
          </w:tcPr>
          <w:p w14:paraId="1057312F" w14:textId="08C7A19A" w:rsidR="00E27844" w:rsidRDefault="00936735" w:rsidP="004B14FA">
            <w:pPr>
              <w:pStyle w:val="Title"/>
              <w:spacing w:line="276" w:lineRule="auto"/>
              <w:jc w:val="left"/>
              <w:rPr>
                <w:rFonts w:ascii="Arial" w:hAnsi="Arial" w:cs="Arial"/>
                <w:color w:val="000000" w:themeColor="text1"/>
                <w:szCs w:val="24"/>
              </w:rPr>
            </w:pPr>
            <w:r>
              <w:rPr>
                <w:rFonts w:ascii="Arial" w:hAnsi="Arial" w:cs="Arial"/>
                <w:color w:val="000000" w:themeColor="text1"/>
                <w:szCs w:val="24"/>
              </w:rPr>
              <w:t>PLANNING AND ECONOMIC DEPARTMENT</w:t>
            </w:r>
          </w:p>
          <w:p w14:paraId="2047475D" w14:textId="77777777" w:rsidR="001D7A68" w:rsidRDefault="001D7A68" w:rsidP="004B14FA">
            <w:pPr>
              <w:pStyle w:val="Title"/>
              <w:spacing w:line="276" w:lineRule="auto"/>
              <w:jc w:val="left"/>
              <w:rPr>
                <w:rFonts w:ascii="Arial" w:hAnsi="Arial" w:cs="Arial"/>
                <w:color w:val="000000" w:themeColor="text1"/>
                <w:szCs w:val="24"/>
              </w:rPr>
            </w:pPr>
          </w:p>
          <w:p w14:paraId="32304C78" w14:textId="4478EF53" w:rsidR="001D7A68" w:rsidRPr="001901D6" w:rsidRDefault="001D7A68" w:rsidP="004B14FA">
            <w:pPr>
              <w:pStyle w:val="Title"/>
              <w:spacing w:line="276" w:lineRule="auto"/>
              <w:jc w:val="left"/>
              <w:rPr>
                <w:rFonts w:ascii="Arial" w:hAnsi="Arial" w:cs="Arial"/>
                <w:color w:val="000000" w:themeColor="text1"/>
                <w:szCs w:val="24"/>
              </w:rPr>
            </w:pPr>
          </w:p>
        </w:tc>
      </w:tr>
      <w:tr w:rsidR="001E6400" w14:paraId="58C9AFED" w14:textId="3709E9B2" w:rsidTr="00936C2B">
        <w:trPr>
          <w:trHeight w:val="293"/>
        </w:trPr>
        <w:tc>
          <w:tcPr>
            <w:tcW w:w="5382" w:type="dxa"/>
            <w:gridSpan w:val="2"/>
            <w:shd w:val="clear" w:color="auto" w:fill="BFBFBF" w:themeFill="background1" w:themeFillShade="BF"/>
          </w:tcPr>
          <w:p w14:paraId="0D8C5274" w14:textId="51650650" w:rsidR="001E6400" w:rsidRDefault="001E6400" w:rsidP="004B14FA">
            <w:pPr>
              <w:pStyle w:val="Title"/>
              <w:spacing w:line="276" w:lineRule="auto"/>
              <w:jc w:val="left"/>
              <w:rPr>
                <w:rFonts w:ascii="Arial" w:hAnsi="Arial" w:cs="Arial"/>
                <w:color w:val="000000" w:themeColor="text1"/>
                <w:szCs w:val="24"/>
              </w:rPr>
            </w:pPr>
            <w:r w:rsidRPr="001901D6">
              <w:rPr>
                <w:rFonts w:ascii="Arial" w:hAnsi="Arial" w:cs="Arial"/>
                <w:color w:val="000000" w:themeColor="text1"/>
                <w:szCs w:val="24"/>
              </w:rPr>
              <w:t xml:space="preserve">CLOSING DATE:            </w:t>
            </w:r>
            <w:r w:rsidR="005A6C66">
              <w:rPr>
                <w:rFonts w:ascii="Arial" w:hAnsi="Arial" w:cs="Arial"/>
                <w:color w:val="000000" w:themeColor="text1"/>
                <w:szCs w:val="24"/>
              </w:rPr>
              <w:t>22 SEPTEMBER</w:t>
            </w:r>
            <w:r w:rsidR="00A90505">
              <w:rPr>
                <w:rFonts w:ascii="Arial" w:hAnsi="Arial" w:cs="Arial"/>
                <w:color w:val="000000" w:themeColor="text1"/>
                <w:szCs w:val="24"/>
              </w:rPr>
              <w:t xml:space="preserve"> 2026</w:t>
            </w:r>
          </w:p>
          <w:p w14:paraId="3F8B29A7" w14:textId="714C6266" w:rsidR="00C058D1" w:rsidRPr="001901D6" w:rsidRDefault="00C058D1" w:rsidP="004B14FA">
            <w:pPr>
              <w:pStyle w:val="Title"/>
              <w:spacing w:line="276" w:lineRule="auto"/>
              <w:jc w:val="left"/>
              <w:rPr>
                <w:rFonts w:ascii="Arial" w:hAnsi="Arial" w:cs="Arial"/>
                <w:color w:val="000000" w:themeColor="text1"/>
                <w:szCs w:val="24"/>
              </w:rPr>
            </w:pPr>
          </w:p>
        </w:tc>
        <w:tc>
          <w:tcPr>
            <w:tcW w:w="4678" w:type="dxa"/>
            <w:shd w:val="clear" w:color="auto" w:fill="BFBFBF" w:themeFill="background1" w:themeFillShade="BF"/>
          </w:tcPr>
          <w:p w14:paraId="125728E2" w14:textId="02C39038" w:rsidR="00C058D1" w:rsidRPr="001901D6" w:rsidRDefault="001E6400" w:rsidP="00C058D1">
            <w:pPr>
              <w:pStyle w:val="Title"/>
              <w:spacing w:line="276" w:lineRule="auto"/>
              <w:jc w:val="left"/>
              <w:rPr>
                <w:rFonts w:ascii="Arial" w:hAnsi="Arial" w:cs="Arial"/>
                <w:color w:val="000000" w:themeColor="text1"/>
                <w:szCs w:val="24"/>
              </w:rPr>
            </w:pPr>
            <w:r w:rsidRPr="001901D6">
              <w:rPr>
                <w:rFonts w:ascii="Arial" w:hAnsi="Arial" w:cs="Arial"/>
                <w:color w:val="000000" w:themeColor="text1"/>
                <w:szCs w:val="24"/>
              </w:rPr>
              <w:t xml:space="preserve">CLOSING TIME:     </w:t>
            </w:r>
            <w:r w:rsidR="000D66A4" w:rsidRPr="001901D6">
              <w:rPr>
                <w:rFonts w:ascii="Arial" w:hAnsi="Arial" w:cs="Arial"/>
                <w:color w:val="000000" w:themeColor="text1"/>
                <w:szCs w:val="24"/>
              </w:rPr>
              <w:t>11</w:t>
            </w:r>
            <w:r w:rsidRPr="001901D6">
              <w:rPr>
                <w:rFonts w:ascii="Arial" w:hAnsi="Arial" w:cs="Arial"/>
                <w:color w:val="000000" w:themeColor="text1"/>
                <w:szCs w:val="24"/>
              </w:rPr>
              <w:t>H00</w:t>
            </w:r>
          </w:p>
        </w:tc>
      </w:tr>
    </w:tbl>
    <w:p w14:paraId="4E660C61" w14:textId="77777777" w:rsidR="006C40AD" w:rsidRDefault="006C40AD" w:rsidP="004B14FA">
      <w:pPr>
        <w:pStyle w:val="Title"/>
        <w:spacing w:line="276" w:lineRule="auto"/>
        <w:jc w:val="left"/>
        <w:rPr>
          <w:rFonts w:ascii="Arial" w:hAnsi="Arial" w:cs="Arial"/>
          <w:szCs w:val="24"/>
        </w:rPr>
      </w:pPr>
    </w:p>
    <w:tbl>
      <w:tblPr>
        <w:tblStyle w:val="TableGrid"/>
        <w:tblW w:w="9994" w:type="dxa"/>
        <w:tblInd w:w="-431" w:type="dxa"/>
        <w:tblLook w:val="04A0" w:firstRow="1" w:lastRow="0" w:firstColumn="1" w:lastColumn="0" w:noHBand="0" w:noVBand="1"/>
      </w:tblPr>
      <w:tblGrid>
        <w:gridCol w:w="2767"/>
        <w:gridCol w:w="75"/>
        <w:gridCol w:w="975"/>
        <w:gridCol w:w="47"/>
        <w:gridCol w:w="26"/>
        <w:gridCol w:w="1170"/>
        <w:gridCol w:w="870"/>
        <w:gridCol w:w="2269"/>
        <w:gridCol w:w="940"/>
        <w:gridCol w:w="855"/>
      </w:tblGrid>
      <w:tr w:rsidR="00A0304E" w14:paraId="7AA246DD" w14:textId="73CAA624" w:rsidTr="007A7578">
        <w:trPr>
          <w:trHeight w:val="418"/>
        </w:trPr>
        <w:tc>
          <w:tcPr>
            <w:tcW w:w="2777" w:type="dxa"/>
            <w:tcBorders>
              <w:right w:val="single" w:sz="4" w:space="0" w:color="auto"/>
            </w:tcBorders>
            <w:shd w:val="clear" w:color="auto" w:fill="BFBFBF" w:themeFill="background1" w:themeFillShade="BF"/>
          </w:tcPr>
          <w:p w14:paraId="1AD3D8F6" w14:textId="029B533B" w:rsidR="00614927" w:rsidRDefault="00614927" w:rsidP="004B14FA">
            <w:pPr>
              <w:pStyle w:val="Title"/>
              <w:spacing w:line="276" w:lineRule="auto"/>
              <w:jc w:val="left"/>
              <w:rPr>
                <w:rFonts w:ascii="Arial" w:hAnsi="Arial" w:cs="Arial"/>
                <w:szCs w:val="24"/>
              </w:rPr>
            </w:pPr>
            <w:r>
              <w:rPr>
                <w:rFonts w:ascii="Arial" w:hAnsi="Arial" w:cs="Arial"/>
                <w:szCs w:val="24"/>
              </w:rPr>
              <w:t>BRIEFING SESSION</w:t>
            </w:r>
          </w:p>
        </w:tc>
        <w:tc>
          <w:tcPr>
            <w:tcW w:w="1065" w:type="dxa"/>
            <w:gridSpan w:val="2"/>
            <w:tcBorders>
              <w:left w:val="single" w:sz="4" w:space="0" w:color="auto"/>
              <w:right w:val="single" w:sz="12" w:space="0" w:color="auto"/>
            </w:tcBorders>
            <w:shd w:val="clear" w:color="auto" w:fill="BFBFBF" w:themeFill="background1" w:themeFillShade="BF"/>
          </w:tcPr>
          <w:p w14:paraId="23B48C03" w14:textId="072E5A4A" w:rsidR="00614927" w:rsidRDefault="00614927" w:rsidP="004B14FA">
            <w:pPr>
              <w:pStyle w:val="Title"/>
              <w:spacing w:line="276" w:lineRule="auto"/>
              <w:jc w:val="left"/>
              <w:rPr>
                <w:rFonts w:ascii="Arial" w:hAnsi="Arial" w:cs="Arial"/>
                <w:szCs w:val="24"/>
              </w:rPr>
            </w:pPr>
            <w:r>
              <w:rPr>
                <w:rFonts w:ascii="Arial" w:hAnsi="Arial" w:cs="Arial"/>
                <w:szCs w:val="24"/>
              </w:rPr>
              <w:t>Y</w:t>
            </w:r>
          </w:p>
        </w:tc>
        <w:tc>
          <w:tcPr>
            <w:tcW w:w="1262" w:type="dxa"/>
            <w:gridSpan w:val="3"/>
            <w:tcBorders>
              <w:left w:val="single" w:sz="12" w:space="0" w:color="auto"/>
            </w:tcBorders>
            <w:shd w:val="clear" w:color="auto" w:fill="BFBFBF" w:themeFill="background1" w:themeFillShade="BF"/>
          </w:tcPr>
          <w:p w14:paraId="48301D42" w14:textId="5E7777AF" w:rsidR="00614927" w:rsidRDefault="00614927" w:rsidP="004B14FA">
            <w:pPr>
              <w:pStyle w:val="Title"/>
              <w:spacing w:line="276" w:lineRule="auto"/>
              <w:jc w:val="left"/>
              <w:rPr>
                <w:rFonts w:ascii="Arial" w:hAnsi="Arial" w:cs="Arial"/>
                <w:szCs w:val="24"/>
              </w:rPr>
            </w:pPr>
            <w:r>
              <w:rPr>
                <w:rFonts w:ascii="Arial" w:hAnsi="Arial" w:cs="Arial"/>
                <w:szCs w:val="24"/>
              </w:rPr>
              <w:t>N</w:t>
            </w:r>
            <w:r w:rsidR="00A94E73">
              <w:rPr>
                <w:rFonts w:ascii="Arial" w:hAnsi="Arial" w:cs="Arial"/>
                <w:szCs w:val="24"/>
              </w:rPr>
              <w:t xml:space="preserve"> </w:t>
            </w:r>
          </w:p>
        </w:tc>
        <w:tc>
          <w:tcPr>
            <w:tcW w:w="3074" w:type="dxa"/>
            <w:gridSpan w:val="2"/>
            <w:tcBorders>
              <w:right w:val="single" w:sz="4" w:space="0" w:color="auto"/>
            </w:tcBorders>
            <w:shd w:val="clear" w:color="auto" w:fill="BFBFBF" w:themeFill="background1" w:themeFillShade="BF"/>
          </w:tcPr>
          <w:p w14:paraId="3CE43202" w14:textId="6405642B" w:rsidR="00614927" w:rsidRDefault="008974AE" w:rsidP="004B14FA">
            <w:pPr>
              <w:pStyle w:val="Title"/>
              <w:spacing w:line="276" w:lineRule="auto"/>
              <w:jc w:val="left"/>
              <w:rPr>
                <w:rFonts w:ascii="Arial" w:hAnsi="Arial" w:cs="Arial"/>
                <w:szCs w:val="24"/>
              </w:rPr>
            </w:pPr>
            <w:r>
              <w:rPr>
                <w:rFonts w:ascii="Arial" w:hAnsi="Arial" w:cs="Arial"/>
                <w:szCs w:val="24"/>
              </w:rPr>
              <w:t>COMPULSORY</w:t>
            </w:r>
            <w:r w:rsidR="00614927">
              <w:rPr>
                <w:rFonts w:ascii="Arial" w:hAnsi="Arial" w:cs="Arial"/>
                <w:szCs w:val="24"/>
              </w:rPr>
              <w:t xml:space="preserve"> BRIEFING SESSION</w:t>
            </w:r>
          </w:p>
          <w:p w14:paraId="4C372564" w14:textId="528EB7DB" w:rsidR="00A94E73" w:rsidRDefault="00A94E73" w:rsidP="004B14FA">
            <w:pPr>
              <w:pStyle w:val="Title"/>
              <w:spacing w:line="276" w:lineRule="auto"/>
              <w:jc w:val="left"/>
              <w:rPr>
                <w:rFonts w:ascii="Arial" w:hAnsi="Arial" w:cs="Arial"/>
                <w:szCs w:val="24"/>
              </w:rPr>
            </w:pPr>
          </w:p>
        </w:tc>
        <w:tc>
          <w:tcPr>
            <w:tcW w:w="951" w:type="dxa"/>
            <w:tcBorders>
              <w:left w:val="single" w:sz="4" w:space="0" w:color="auto"/>
              <w:right w:val="single" w:sz="12" w:space="0" w:color="auto"/>
            </w:tcBorders>
            <w:shd w:val="clear" w:color="auto" w:fill="BFBFBF" w:themeFill="background1" w:themeFillShade="BF"/>
          </w:tcPr>
          <w:p w14:paraId="505F95C8" w14:textId="630C1B62" w:rsidR="00614927" w:rsidRDefault="00614927" w:rsidP="004B14FA">
            <w:pPr>
              <w:widowControl/>
              <w:spacing w:line="276" w:lineRule="auto"/>
              <w:rPr>
                <w:rFonts w:ascii="Arial" w:hAnsi="Arial" w:cs="Arial"/>
                <w:b/>
                <w:szCs w:val="24"/>
                <w:lang w:val="en-GB"/>
              </w:rPr>
            </w:pPr>
            <w:r>
              <w:rPr>
                <w:rFonts w:ascii="Arial" w:hAnsi="Arial" w:cs="Arial"/>
                <w:b/>
                <w:szCs w:val="24"/>
                <w:lang w:val="en-GB"/>
              </w:rPr>
              <w:t>Y</w:t>
            </w:r>
          </w:p>
          <w:p w14:paraId="4E5FE84C" w14:textId="77777777" w:rsidR="00614927" w:rsidRDefault="00614927" w:rsidP="004B14FA">
            <w:pPr>
              <w:pStyle w:val="Title"/>
              <w:spacing w:line="276" w:lineRule="auto"/>
              <w:jc w:val="left"/>
              <w:rPr>
                <w:rFonts w:ascii="Arial" w:hAnsi="Arial" w:cs="Arial"/>
                <w:szCs w:val="24"/>
              </w:rPr>
            </w:pPr>
          </w:p>
        </w:tc>
        <w:tc>
          <w:tcPr>
            <w:tcW w:w="865" w:type="dxa"/>
            <w:tcBorders>
              <w:left w:val="single" w:sz="12" w:space="0" w:color="auto"/>
            </w:tcBorders>
            <w:shd w:val="clear" w:color="auto" w:fill="BFBFBF" w:themeFill="background1" w:themeFillShade="BF"/>
          </w:tcPr>
          <w:p w14:paraId="40549CA7" w14:textId="6267EA9E" w:rsidR="00614927" w:rsidRDefault="00614927" w:rsidP="004B14FA">
            <w:pPr>
              <w:pStyle w:val="Title"/>
              <w:spacing w:line="276" w:lineRule="auto"/>
              <w:jc w:val="left"/>
              <w:rPr>
                <w:rFonts w:ascii="Arial" w:hAnsi="Arial" w:cs="Arial"/>
                <w:szCs w:val="24"/>
              </w:rPr>
            </w:pPr>
            <w:r>
              <w:rPr>
                <w:rFonts w:ascii="Arial" w:hAnsi="Arial" w:cs="Arial"/>
                <w:szCs w:val="24"/>
              </w:rPr>
              <w:t>N</w:t>
            </w:r>
          </w:p>
        </w:tc>
      </w:tr>
      <w:tr w:rsidR="00A0304E" w14:paraId="2237B65F" w14:textId="70FD8100" w:rsidTr="007A7578">
        <w:trPr>
          <w:trHeight w:val="402"/>
        </w:trPr>
        <w:tc>
          <w:tcPr>
            <w:tcW w:w="2777" w:type="dxa"/>
            <w:shd w:val="clear" w:color="auto" w:fill="BFBFBF" w:themeFill="background1" w:themeFillShade="BF"/>
          </w:tcPr>
          <w:p w14:paraId="3E858ED0" w14:textId="76D4B96F" w:rsidR="00A0304E" w:rsidRDefault="00A0304E">
            <w:pPr>
              <w:pStyle w:val="Title"/>
              <w:jc w:val="left"/>
              <w:rPr>
                <w:rFonts w:ascii="Arial" w:hAnsi="Arial" w:cs="Arial"/>
                <w:szCs w:val="24"/>
              </w:rPr>
            </w:pPr>
            <w:r>
              <w:rPr>
                <w:rFonts w:ascii="Arial" w:hAnsi="Arial" w:cs="Arial"/>
                <w:szCs w:val="24"/>
              </w:rPr>
              <w:t>BRIEFING VENUE</w:t>
            </w:r>
          </w:p>
        </w:tc>
        <w:tc>
          <w:tcPr>
            <w:tcW w:w="2327" w:type="dxa"/>
            <w:gridSpan w:val="5"/>
            <w:shd w:val="clear" w:color="auto" w:fill="BFBFBF" w:themeFill="background1" w:themeFillShade="BF"/>
          </w:tcPr>
          <w:p w14:paraId="3B485340" w14:textId="041FCFB7" w:rsidR="00A0304E" w:rsidRPr="007A7578" w:rsidRDefault="002A3447" w:rsidP="00E74356">
            <w:pPr>
              <w:rPr>
                <w:rFonts w:ascii="Arial" w:hAnsi="Arial" w:cs="Arial"/>
                <w:b/>
                <w:bCs/>
                <w:snapToGrid/>
                <w:szCs w:val="24"/>
              </w:rPr>
            </w:pPr>
            <w:r>
              <w:rPr>
                <w:rFonts w:ascii="Arial" w:hAnsi="Arial" w:cs="Arial"/>
                <w:noProof/>
                <w:snapToGrid/>
                <w:szCs w:val="24"/>
              </w:rPr>
              <mc:AlternateContent>
                <mc:Choice Requires="wps">
                  <w:drawing>
                    <wp:anchor distT="0" distB="0" distL="114300" distR="114300" simplePos="0" relativeHeight="251658247" behindDoc="0" locked="0" layoutInCell="1" allowOverlap="1" wp14:anchorId="7F0CC003" wp14:editId="2919DDA8">
                      <wp:simplePos x="0" y="0"/>
                      <wp:positionH relativeFrom="column">
                        <wp:posOffset>113665</wp:posOffset>
                      </wp:positionH>
                      <wp:positionV relativeFrom="paragraph">
                        <wp:posOffset>-357505</wp:posOffset>
                      </wp:positionV>
                      <wp:extent cx="914400" cy="254000"/>
                      <wp:effectExtent l="0" t="0" r="27305" b="12700"/>
                      <wp:wrapNone/>
                      <wp:docPr id="21561014" name="Text Box 6"/>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chemeClr val="lt1"/>
                              </a:solidFill>
                              <a:ln w="6350">
                                <a:solidFill>
                                  <a:prstClr val="black"/>
                                </a:solidFill>
                              </a:ln>
                            </wps:spPr>
                            <wps:txbx>
                              <w:txbxContent>
                                <w:p w14:paraId="526B7810" w14:textId="3B62E99A" w:rsidR="00A0304E" w:rsidRPr="007A7578" w:rsidRDefault="00A0304E">
                                  <w:pPr>
                                    <w:rPr>
                                      <w:b/>
                                      <w:bCs/>
                                      <w:lang w:val="en-ZA"/>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0CC003" id="_x0000_t202" coordsize="21600,21600" o:spt="202" path="m,l,21600r21600,l21600,xe">
                      <v:stroke joinstyle="miter"/>
                      <v:path gradientshapeok="t" o:connecttype="rect"/>
                    </v:shapetype>
                    <v:shape id="Text Box 6" o:spid="_x0000_s1026" type="#_x0000_t202" style="position:absolute;margin-left:8.95pt;margin-top:-28.15pt;width:1in;height:20pt;z-index:25165824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" fillcolor="white [3201]" strokeweight=".5pt">
                      <v:textbox>
                        <w:txbxContent>
                          <w:p w14:paraId="526B7810" w14:textId="3B62E99A" w:rsidR="00A0304E" w:rsidRPr="007A7578" w:rsidRDefault="00A0304E">
                            <w:pPr>
                              <w:rPr>
                                <w:b/>
                                <w:bCs/>
                                <w:lang w:val="en-ZA"/>
                              </w:rPr>
                            </w:pPr>
                          </w:p>
                        </w:txbxContent>
                      </v:textbox>
                    </v:shape>
                  </w:pict>
                </mc:Fallback>
              </mc:AlternateContent>
            </w:r>
            <w:r w:rsidR="007A7578">
              <w:rPr>
                <w:rFonts w:ascii="Arial" w:hAnsi="Arial" w:cs="Arial"/>
                <w:noProof/>
                <w:snapToGrid/>
                <w:szCs w:val="24"/>
              </w:rPr>
              <mc:AlternateContent>
                <mc:Choice Requires="wps">
                  <w:drawing>
                    <wp:anchor distT="0" distB="0" distL="114300" distR="114300" simplePos="0" relativeHeight="251658248" behindDoc="0" locked="0" layoutInCell="1" allowOverlap="1" wp14:anchorId="0E8CEDAC" wp14:editId="59F67E95">
                      <wp:simplePos x="0" y="0"/>
                      <wp:positionH relativeFrom="column">
                        <wp:posOffset>882015</wp:posOffset>
                      </wp:positionH>
                      <wp:positionV relativeFrom="paragraph">
                        <wp:posOffset>-396875</wp:posOffset>
                      </wp:positionV>
                      <wp:extent cx="914400" cy="260350"/>
                      <wp:effectExtent l="0" t="0" r="24130" b="25400"/>
                      <wp:wrapNone/>
                      <wp:docPr id="1235369154" name="Text Box 7"/>
                      <wp:cNvGraphicFramePr/>
                      <a:graphic xmlns:a="http://schemas.openxmlformats.org/drawingml/2006/main">
                        <a:graphicData uri="http://schemas.microsoft.com/office/word/2010/wordprocessingShape">
                          <wps:wsp>
                            <wps:cNvSpPr txBox="1"/>
                            <wps:spPr>
                              <a:xfrm>
                                <a:off x="0" y="0"/>
                                <a:ext cx="914400" cy="260350"/>
                              </a:xfrm>
                              <a:prstGeom prst="rect">
                                <a:avLst/>
                              </a:prstGeom>
                              <a:solidFill>
                                <a:schemeClr val="lt1"/>
                              </a:solidFill>
                              <a:ln w="6350">
                                <a:solidFill>
                                  <a:prstClr val="black"/>
                                </a:solidFill>
                              </a:ln>
                            </wps:spPr>
                            <wps:txbx>
                              <w:txbxContent>
                                <w:p w14:paraId="693A9755" w14:textId="0B961DF4" w:rsidR="00A0304E" w:rsidRPr="00A94E73" w:rsidRDefault="002A3447">
                                  <w:pPr>
                                    <w:rPr>
                                      <w:b/>
                                      <w:bCs/>
                                      <w:lang w:val="en-ZA"/>
                                    </w:rPr>
                                  </w:pPr>
                                  <w:r>
                                    <w:rPr>
                                      <w:b/>
                                      <w:bCs/>
                                      <w:lang w:val="en-ZA"/>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8CEDAC" id="Text Box 7" o:spid="_x0000_s1027" type="#_x0000_t202" style="position:absolute;margin-left:69.45pt;margin-top:-31.25pt;width:1in;height:20.5pt;z-index:251658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" fillcolor="white [3201]" strokeweight=".5pt">
                      <v:textbox>
                        <w:txbxContent>
                          <w:p w14:paraId="693A9755" w14:textId="0B961DF4" w:rsidR="00A0304E" w:rsidRPr="00A94E73" w:rsidRDefault="002A3447">
                            <w:pPr>
                              <w:rPr>
                                <w:b/>
                                <w:bCs/>
                                <w:lang w:val="en-ZA"/>
                              </w:rPr>
                            </w:pPr>
                            <w:r>
                              <w:rPr>
                                <w:b/>
                                <w:bCs/>
                                <w:lang w:val="en-ZA"/>
                              </w:rPr>
                              <w:t>X</w:t>
                            </w:r>
                          </w:p>
                        </w:txbxContent>
                      </v:textbox>
                    </v:shape>
                  </w:pict>
                </mc:Fallback>
              </mc:AlternateContent>
            </w:r>
          </w:p>
        </w:tc>
        <w:tc>
          <w:tcPr>
            <w:tcW w:w="778" w:type="dxa"/>
            <w:shd w:val="clear" w:color="auto" w:fill="BFBFBF" w:themeFill="background1" w:themeFillShade="BF"/>
          </w:tcPr>
          <w:p w14:paraId="24C4853A" w14:textId="5CD05D68" w:rsidR="00A0304E" w:rsidRDefault="00A0304E">
            <w:pPr>
              <w:pStyle w:val="Title"/>
              <w:jc w:val="left"/>
              <w:rPr>
                <w:rFonts w:ascii="Arial" w:hAnsi="Arial" w:cs="Arial"/>
                <w:szCs w:val="24"/>
              </w:rPr>
            </w:pPr>
            <w:r>
              <w:rPr>
                <w:rFonts w:ascii="Arial" w:hAnsi="Arial" w:cs="Arial"/>
                <w:szCs w:val="24"/>
              </w:rPr>
              <w:t>DATE</w:t>
            </w:r>
          </w:p>
        </w:tc>
        <w:tc>
          <w:tcPr>
            <w:tcW w:w="2296" w:type="dxa"/>
            <w:shd w:val="clear" w:color="auto" w:fill="BFBFBF" w:themeFill="background1" w:themeFillShade="BF"/>
          </w:tcPr>
          <w:p w14:paraId="6D9AA49F" w14:textId="64F3D728" w:rsidR="00A0304E" w:rsidRDefault="00A0304E" w:rsidP="00A0304E">
            <w:pPr>
              <w:pStyle w:val="Title"/>
              <w:jc w:val="left"/>
              <w:rPr>
                <w:rFonts w:ascii="Arial" w:hAnsi="Arial" w:cs="Arial"/>
                <w:szCs w:val="24"/>
              </w:rPr>
            </w:pPr>
          </w:p>
          <w:p w14:paraId="70B1A782" w14:textId="0B4B17CC" w:rsidR="00E74356" w:rsidRDefault="00E74356" w:rsidP="00A0304E">
            <w:pPr>
              <w:pStyle w:val="Title"/>
              <w:jc w:val="left"/>
              <w:rPr>
                <w:rFonts w:ascii="Arial" w:hAnsi="Arial" w:cs="Arial"/>
                <w:szCs w:val="24"/>
              </w:rPr>
            </w:pPr>
          </w:p>
        </w:tc>
        <w:tc>
          <w:tcPr>
            <w:tcW w:w="1816" w:type="dxa"/>
            <w:gridSpan w:val="2"/>
            <w:shd w:val="clear" w:color="auto" w:fill="BFBFBF" w:themeFill="background1" w:themeFillShade="BF"/>
          </w:tcPr>
          <w:p w14:paraId="484ABE68" w14:textId="7FE9E047" w:rsidR="00A0304E" w:rsidRDefault="007A7578" w:rsidP="00A0304E">
            <w:pPr>
              <w:pStyle w:val="Title"/>
              <w:jc w:val="left"/>
              <w:rPr>
                <w:rFonts w:ascii="Arial" w:hAnsi="Arial" w:cs="Arial"/>
                <w:szCs w:val="24"/>
              </w:rPr>
            </w:pPr>
            <w:r>
              <w:rPr>
                <w:rFonts w:ascii="Arial" w:hAnsi="Arial" w:cs="Arial"/>
                <w:noProof/>
                <w:snapToGrid/>
                <w:szCs w:val="24"/>
              </w:rPr>
              <mc:AlternateContent>
                <mc:Choice Requires="wps">
                  <w:drawing>
                    <wp:anchor distT="0" distB="0" distL="114300" distR="114300" simplePos="0" relativeHeight="251658246" behindDoc="0" locked="0" layoutInCell="1" allowOverlap="1" wp14:anchorId="2053204A" wp14:editId="5E5C5A96">
                      <wp:simplePos x="0" y="0"/>
                      <wp:positionH relativeFrom="column">
                        <wp:posOffset>739775</wp:posOffset>
                      </wp:positionH>
                      <wp:positionV relativeFrom="paragraph">
                        <wp:posOffset>-414655</wp:posOffset>
                      </wp:positionV>
                      <wp:extent cx="283845" cy="298450"/>
                      <wp:effectExtent l="0" t="0" r="20955" b="25400"/>
                      <wp:wrapNone/>
                      <wp:docPr id="121820096" name="Text Box 5"/>
                      <wp:cNvGraphicFramePr/>
                      <a:graphic xmlns:a="http://schemas.openxmlformats.org/drawingml/2006/main">
                        <a:graphicData uri="http://schemas.microsoft.com/office/word/2010/wordprocessingShape">
                          <wps:wsp>
                            <wps:cNvSpPr txBox="1"/>
                            <wps:spPr>
                              <a:xfrm>
                                <a:off x="0" y="0"/>
                                <a:ext cx="283845" cy="298450"/>
                              </a:xfrm>
                              <a:prstGeom prst="rect">
                                <a:avLst/>
                              </a:prstGeom>
                              <a:solidFill>
                                <a:schemeClr val="lt1"/>
                              </a:solidFill>
                              <a:ln w="6350">
                                <a:solidFill>
                                  <a:prstClr val="black"/>
                                </a:solidFill>
                              </a:ln>
                            </wps:spPr>
                            <wps:txbx>
                              <w:txbxContent>
                                <w:p w14:paraId="1059D4B1" w14:textId="5BB6852C" w:rsidR="00A0304E" w:rsidRPr="00A94E73" w:rsidRDefault="002A3447">
                                  <w:pPr>
                                    <w:rPr>
                                      <w:b/>
                                      <w:bCs/>
                                      <w:lang w:val="en-ZA"/>
                                    </w:rPr>
                                  </w:pPr>
                                  <w:r>
                                    <w:rPr>
                                      <w:b/>
                                      <w:bCs/>
                                      <w:lang w:val="en-ZA"/>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204A" id="Text Box 5" o:spid="_x0000_s1028" type="#_x0000_t202" style="position:absolute;margin-left:58.25pt;margin-top:-32.65pt;width:22.35pt;height:2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" fillcolor="white [3201]" strokeweight=".5pt">
                      <v:textbox>
                        <w:txbxContent>
                          <w:p w14:paraId="1059D4B1" w14:textId="5BB6852C" w:rsidR="00A0304E" w:rsidRPr="00A94E73" w:rsidRDefault="002A3447">
                            <w:pPr>
                              <w:rPr>
                                <w:b/>
                                <w:bCs/>
                                <w:lang w:val="en-ZA"/>
                              </w:rPr>
                            </w:pPr>
                            <w:r>
                              <w:rPr>
                                <w:b/>
                                <w:bCs/>
                                <w:lang w:val="en-ZA"/>
                              </w:rPr>
                              <w:t>X</w:t>
                            </w:r>
                          </w:p>
                        </w:txbxContent>
                      </v:textbox>
                    </v:shape>
                  </w:pict>
                </mc:Fallback>
              </mc:AlternateContent>
            </w:r>
            <w:r>
              <w:rPr>
                <w:rFonts w:ascii="Arial" w:hAnsi="Arial" w:cs="Arial"/>
                <w:b w:val="0"/>
                <w:noProof/>
                <w:snapToGrid/>
                <w:szCs w:val="24"/>
              </w:rPr>
              <mc:AlternateContent>
                <mc:Choice Requires="wps">
                  <w:drawing>
                    <wp:anchor distT="0" distB="0" distL="114300" distR="114300" simplePos="0" relativeHeight="251658245" behindDoc="0" locked="0" layoutInCell="1" allowOverlap="1" wp14:anchorId="78AF33EE" wp14:editId="04439ED3">
                      <wp:simplePos x="0" y="0"/>
                      <wp:positionH relativeFrom="column">
                        <wp:posOffset>149225</wp:posOffset>
                      </wp:positionH>
                      <wp:positionV relativeFrom="paragraph">
                        <wp:posOffset>-427355</wp:posOffset>
                      </wp:positionV>
                      <wp:extent cx="914400" cy="273050"/>
                      <wp:effectExtent l="0" t="0" r="27305" b="12700"/>
                      <wp:wrapNone/>
                      <wp:docPr id="988678938" name="Text Box 4"/>
                      <wp:cNvGraphicFramePr/>
                      <a:graphic xmlns:a="http://schemas.openxmlformats.org/drawingml/2006/main">
                        <a:graphicData uri="http://schemas.microsoft.com/office/word/2010/wordprocessingShape">
                          <wps:wsp>
                            <wps:cNvSpPr txBox="1"/>
                            <wps:spPr>
                              <a:xfrm>
                                <a:off x="0" y="0"/>
                                <a:ext cx="914400" cy="273050"/>
                              </a:xfrm>
                              <a:prstGeom prst="rect">
                                <a:avLst/>
                              </a:prstGeom>
                              <a:solidFill>
                                <a:schemeClr val="lt1"/>
                              </a:solidFill>
                              <a:ln w="6350">
                                <a:solidFill>
                                  <a:prstClr val="black"/>
                                </a:solidFill>
                              </a:ln>
                            </wps:spPr>
                            <wps:txbx>
                              <w:txbxContent>
                                <w:p w14:paraId="2B5BDF4D" w14:textId="1907CFAB" w:rsidR="00A0304E" w:rsidRPr="007A7578" w:rsidRDefault="00A0304E">
                                  <w:pPr>
                                    <w:rPr>
                                      <w:b/>
                                      <w:bCs/>
                                      <w:lang w:val="en-ZA"/>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AF33EE" id="Text Box 4" o:spid="_x0000_s1029" type="#_x0000_t202" style="position:absolute;margin-left:11.75pt;margin-top:-33.65pt;width:1in;height:21.5pt;z-index:25165824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" fillcolor="white [3201]" strokeweight=".5pt">
                      <v:textbox>
                        <w:txbxContent>
                          <w:p w14:paraId="2B5BDF4D" w14:textId="1907CFAB" w:rsidR="00A0304E" w:rsidRPr="007A7578" w:rsidRDefault="00A0304E">
                            <w:pPr>
                              <w:rPr>
                                <w:b/>
                                <w:bCs/>
                                <w:lang w:val="en-ZA"/>
                              </w:rPr>
                            </w:pPr>
                          </w:p>
                        </w:txbxContent>
                      </v:textbox>
                    </v:shape>
                  </w:pict>
                </mc:Fallback>
              </mc:AlternateContent>
            </w:r>
            <w:r w:rsidR="00A0304E">
              <w:rPr>
                <w:rFonts w:ascii="Arial" w:hAnsi="Arial" w:cs="Arial"/>
                <w:szCs w:val="24"/>
              </w:rPr>
              <w:t xml:space="preserve">TIME: </w:t>
            </w:r>
          </w:p>
        </w:tc>
      </w:tr>
      <w:tr w:rsidR="00A0304E" w14:paraId="5DC49990" w14:textId="3F244CFE" w:rsidTr="007A7578">
        <w:trPr>
          <w:trHeight w:val="418"/>
        </w:trPr>
        <w:tc>
          <w:tcPr>
            <w:tcW w:w="2777" w:type="dxa"/>
            <w:tcBorders>
              <w:right w:val="single" w:sz="4" w:space="0" w:color="auto"/>
            </w:tcBorders>
            <w:shd w:val="clear" w:color="auto" w:fill="BFBFBF" w:themeFill="background1" w:themeFillShade="BF"/>
          </w:tcPr>
          <w:p w14:paraId="7C4B2BEF" w14:textId="77777777" w:rsidR="00A0304E" w:rsidRDefault="00A0304E">
            <w:pPr>
              <w:pStyle w:val="Title"/>
              <w:jc w:val="left"/>
              <w:rPr>
                <w:rFonts w:ascii="Arial" w:hAnsi="Arial" w:cs="Arial"/>
                <w:szCs w:val="24"/>
              </w:rPr>
            </w:pPr>
            <w:r>
              <w:rPr>
                <w:rFonts w:ascii="Arial" w:hAnsi="Arial" w:cs="Arial"/>
                <w:szCs w:val="24"/>
              </w:rPr>
              <w:t>SITE INSPECTION</w:t>
            </w:r>
          </w:p>
          <w:p w14:paraId="41150098" w14:textId="781BDEF1" w:rsidR="00A0304E" w:rsidRDefault="00A0304E">
            <w:pPr>
              <w:pStyle w:val="Title"/>
              <w:jc w:val="left"/>
              <w:rPr>
                <w:rFonts w:ascii="Arial" w:hAnsi="Arial" w:cs="Arial"/>
                <w:szCs w:val="24"/>
              </w:rPr>
            </w:pPr>
          </w:p>
        </w:tc>
        <w:tc>
          <w:tcPr>
            <w:tcW w:w="1113" w:type="dxa"/>
            <w:gridSpan w:val="3"/>
            <w:tcBorders>
              <w:left w:val="single" w:sz="4" w:space="0" w:color="auto"/>
              <w:right w:val="single" w:sz="12" w:space="0" w:color="auto"/>
            </w:tcBorders>
            <w:shd w:val="clear" w:color="auto" w:fill="BFBFBF" w:themeFill="background1" w:themeFillShade="BF"/>
          </w:tcPr>
          <w:p w14:paraId="06DD6FEF" w14:textId="60AA6A96" w:rsidR="00A0304E" w:rsidRDefault="00A0304E" w:rsidP="00E74356">
            <w:pPr>
              <w:pStyle w:val="Title"/>
              <w:jc w:val="left"/>
              <w:rPr>
                <w:rFonts w:ascii="Arial" w:hAnsi="Arial" w:cs="Arial"/>
                <w:szCs w:val="24"/>
              </w:rPr>
            </w:pPr>
            <w:r>
              <w:rPr>
                <w:rFonts w:ascii="Arial" w:hAnsi="Arial" w:cs="Arial"/>
                <w:szCs w:val="24"/>
              </w:rPr>
              <w:t>Y</w:t>
            </w:r>
          </w:p>
        </w:tc>
        <w:tc>
          <w:tcPr>
            <w:tcW w:w="6104" w:type="dxa"/>
            <w:gridSpan w:val="6"/>
            <w:tcBorders>
              <w:right w:val="single" w:sz="4" w:space="0" w:color="auto"/>
            </w:tcBorders>
            <w:shd w:val="clear" w:color="auto" w:fill="BFBFBF" w:themeFill="background1" w:themeFillShade="BF"/>
          </w:tcPr>
          <w:p w14:paraId="53968437" w14:textId="77777777" w:rsidR="00A0304E" w:rsidRDefault="00A0304E" w:rsidP="00A0304E">
            <w:pPr>
              <w:pStyle w:val="Title"/>
              <w:jc w:val="left"/>
              <w:rPr>
                <w:rFonts w:ascii="Arial" w:hAnsi="Arial" w:cs="Arial"/>
                <w:szCs w:val="24"/>
              </w:rPr>
            </w:pPr>
            <w:r>
              <w:rPr>
                <w:rFonts w:ascii="Arial" w:hAnsi="Arial" w:cs="Arial"/>
                <w:szCs w:val="24"/>
              </w:rPr>
              <w:t xml:space="preserve">N  </w:t>
            </w:r>
          </w:p>
          <w:p w14:paraId="6EAA7B2C" w14:textId="18E1B501" w:rsidR="00E74356" w:rsidRDefault="00E74356" w:rsidP="00A0304E">
            <w:pPr>
              <w:pStyle w:val="Title"/>
              <w:jc w:val="left"/>
              <w:rPr>
                <w:rFonts w:ascii="Arial" w:hAnsi="Arial" w:cs="Arial"/>
                <w:szCs w:val="24"/>
              </w:rPr>
            </w:pPr>
          </w:p>
        </w:tc>
      </w:tr>
      <w:tr w:rsidR="00A0304E" w14:paraId="7265C49D" w14:textId="77777777" w:rsidTr="007A7578">
        <w:trPr>
          <w:trHeight w:val="418"/>
        </w:trPr>
        <w:tc>
          <w:tcPr>
            <w:tcW w:w="5104" w:type="dxa"/>
            <w:gridSpan w:val="6"/>
            <w:shd w:val="clear" w:color="auto" w:fill="BFBFBF" w:themeFill="background1" w:themeFillShade="BF"/>
          </w:tcPr>
          <w:p w14:paraId="5A441B0D" w14:textId="7F16E07E" w:rsidR="00FA4BFD" w:rsidRDefault="00EA254A">
            <w:pPr>
              <w:pStyle w:val="Title"/>
              <w:jc w:val="left"/>
              <w:rPr>
                <w:rFonts w:ascii="Arial" w:hAnsi="Arial" w:cs="Arial"/>
                <w:szCs w:val="24"/>
              </w:rPr>
            </w:pPr>
            <w:r>
              <w:rPr>
                <w:rFonts w:ascii="Arial" w:hAnsi="Arial" w:cs="Arial"/>
                <w:noProof/>
                <w:snapToGrid/>
                <w:szCs w:val="24"/>
              </w:rPr>
              <mc:AlternateContent>
                <mc:Choice Requires="wps">
                  <w:drawing>
                    <wp:anchor distT="0" distB="0" distL="114300" distR="114300" simplePos="0" relativeHeight="251658249" behindDoc="0" locked="0" layoutInCell="1" allowOverlap="1" wp14:anchorId="47C04D7D" wp14:editId="348A3660">
                      <wp:simplePos x="0" y="0"/>
                      <wp:positionH relativeFrom="column">
                        <wp:posOffset>1973580</wp:posOffset>
                      </wp:positionH>
                      <wp:positionV relativeFrom="paragraph">
                        <wp:posOffset>-319405</wp:posOffset>
                      </wp:positionV>
                      <wp:extent cx="914400" cy="254000"/>
                      <wp:effectExtent l="0" t="0" r="27305" b="12700"/>
                      <wp:wrapNone/>
                      <wp:docPr id="40106522" name="Text Box 8"/>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chemeClr val="lt1"/>
                              </a:solidFill>
                              <a:ln w="6350">
                                <a:solidFill>
                                  <a:prstClr val="black"/>
                                </a:solidFill>
                              </a:ln>
                            </wps:spPr>
                            <wps:txbx>
                              <w:txbxContent>
                                <w:p w14:paraId="7DB7132D" w14:textId="77777777" w:rsidR="00A0304E" w:rsidRDefault="00A0304E"/>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C04D7D" id="Text Box 8" o:spid="_x0000_s1030" type="#_x0000_t202" style="position:absolute;margin-left:155.4pt;margin-top:-25.15pt;width:1in;height:20pt;z-index:25165824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" fillcolor="white [3201]" strokeweight=".5pt">
                      <v:textbox>
                        <w:txbxContent>
                          <w:p w14:paraId="7DB7132D" w14:textId="77777777" w:rsidR="00A0304E" w:rsidRDefault="00A0304E"/>
                        </w:txbxContent>
                      </v:textbox>
                    </v:shape>
                  </w:pict>
                </mc:Fallback>
              </mc:AlternateContent>
            </w:r>
            <w:r w:rsidR="00A0304E">
              <w:rPr>
                <w:rFonts w:ascii="Arial" w:hAnsi="Arial" w:cs="Arial"/>
                <w:szCs w:val="24"/>
              </w:rPr>
              <w:t>INSPECTION ADDRESS</w:t>
            </w:r>
          </w:p>
        </w:tc>
        <w:tc>
          <w:tcPr>
            <w:tcW w:w="4890" w:type="dxa"/>
            <w:gridSpan w:val="4"/>
            <w:shd w:val="clear" w:color="auto" w:fill="BFBFBF" w:themeFill="background1" w:themeFillShade="BF"/>
          </w:tcPr>
          <w:p w14:paraId="6F4B064D" w14:textId="77777777" w:rsidR="00FA4BFD" w:rsidRDefault="00A0304E">
            <w:pPr>
              <w:pStyle w:val="Title"/>
              <w:jc w:val="left"/>
              <w:rPr>
                <w:rFonts w:ascii="Arial" w:hAnsi="Arial" w:cs="Arial"/>
                <w:szCs w:val="24"/>
              </w:rPr>
            </w:pPr>
            <w:r>
              <w:rPr>
                <w:rFonts w:ascii="Arial" w:hAnsi="Arial" w:cs="Arial"/>
                <w:szCs w:val="24"/>
              </w:rPr>
              <w:t>N/A</w:t>
            </w:r>
          </w:p>
          <w:p w14:paraId="01CEB797" w14:textId="15E08FD0" w:rsidR="00E74356" w:rsidRDefault="00E74356">
            <w:pPr>
              <w:pStyle w:val="Title"/>
              <w:jc w:val="left"/>
              <w:rPr>
                <w:rFonts w:ascii="Arial" w:hAnsi="Arial" w:cs="Arial"/>
                <w:szCs w:val="24"/>
              </w:rPr>
            </w:pPr>
          </w:p>
        </w:tc>
      </w:tr>
      <w:tr w:rsidR="001E6400" w14:paraId="0E4EC5C3" w14:textId="77777777" w:rsidTr="007A7578">
        <w:trPr>
          <w:trHeight w:val="418"/>
        </w:trPr>
        <w:tc>
          <w:tcPr>
            <w:tcW w:w="5104" w:type="dxa"/>
            <w:gridSpan w:val="6"/>
            <w:shd w:val="clear" w:color="auto" w:fill="BFBFBF" w:themeFill="background1" w:themeFillShade="BF"/>
          </w:tcPr>
          <w:p w14:paraId="48619708" w14:textId="2BAF3384" w:rsidR="00E83F1D" w:rsidRDefault="00EA254A" w:rsidP="001E6400">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szCs w:val="24"/>
              </w:rPr>
            </w:pPr>
            <w:r>
              <w:rPr>
                <w:rFonts w:ascii="Arial" w:hAnsi="Arial" w:cs="Arial"/>
                <w:noProof/>
                <w:snapToGrid/>
                <w:szCs w:val="24"/>
              </w:rPr>
              <mc:AlternateContent>
                <mc:Choice Requires="wps">
                  <w:drawing>
                    <wp:anchor distT="0" distB="0" distL="114300" distR="114300" simplePos="0" relativeHeight="251658250" behindDoc="0" locked="0" layoutInCell="1" allowOverlap="1" wp14:anchorId="6EDEEA0E" wp14:editId="25387368">
                      <wp:simplePos x="0" y="0"/>
                      <wp:positionH relativeFrom="column">
                        <wp:posOffset>2665730</wp:posOffset>
                      </wp:positionH>
                      <wp:positionV relativeFrom="paragraph">
                        <wp:posOffset>-639445</wp:posOffset>
                      </wp:positionV>
                      <wp:extent cx="266700" cy="241300"/>
                      <wp:effectExtent l="0" t="0" r="19050" b="25400"/>
                      <wp:wrapNone/>
                      <wp:docPr id="607520230" name="Text Box 9"/>
                      <wp:cNvGraphicFramePr/>
                      <a:graphic xmlns:a="http://schemas.openxmlformats.org/drawingml/2006/main">
                        <a:graphicData uri="http://schemas.microsoft.com/office/word/2010/wordprocessingShape">
                          <wps:wsp>
                            <wps:cNvSpPr txBox="1"/>
                            <wps:spPr>
                              <a:xfrm>
                                <a:off x="0" y="0"/>
                                <a:ext cx="266700" cy="241300"/>
                              </a:xfrm>
                              <a:prstGeom prst="rect">
                                <a:avLst/>
                              </a:prstGeom>
                              <a:solidFill>
                                <a:schemeClr val="lt1"/>
                              </a:solidFill>
                              <a:ln w="6350">
                                <a:solidFill>
                                  <a:prstClr val="black"/>
                                </a:solidFill>
                              </a:ln>
                            </wps:spPr>
                            <wps:txbx>
                              <w:txbxContent>
                                <w:p w14:paraId="2E16E953" w14:textId="2B0DE1E2" w:rsidR="00A0304E" w:rsidRPr="00A0304E" w:rsidRDefault="00E74356">
                                  <w:pPr>
                                    <w:rPr>
                                      <w:b/>
                                      <w:bCs/>
                                      <w:lang w:val="en-ZA"/>
                                    </w:rPr>
                                  </w:pPr>
                                  <w:r>
                                    <w:rPr>
                                      <w:b/>
                                      <w:bCs/>
                                      <w:lang w:val="en-ZA"/>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EEA0E" id="Text Box 9" o:spid="_x0000_s1031" type="#_x0000_t202" style="position:absolute;margin-left:209.9pt;margin-top:-50.35pt;width:21pt;height:1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" fillcolor="white [3201]" strokeweight=".5pt">
                      <v:textbox>
                        <w:txbxContent>
                          <w:p w14:paraId="2E16E953" w14:textId="2B0DE1E2" w:rsidR="00A0304E" w:rsidRPr="00A0304E" w:rsidRDefault="00E74356">
                            <w:pPr>
                              <w:rPr>
                                <w:b/>
                                <w:bCs/>
                                <w:lang w:val="en-ZA"/>
                              </w:rPr>
                            </w:pPr>
                            <w:r>
                              <w:rPr>
                                <w:b/>
                                <w:bCs/>
                                <w:lang w:val="en-ZA"/>
                              </w:rPr>
                              <w:t>X</w:t>
                            </w:r>
                          </w:p>
                        </w:txbxContent>
                      </v:textbox>
                    </v:shape>
                  </w:pict>
                </mc:Fallback>
              </mc:AlternateContent>
            </w:r>
            <w:r w:rsidR="00994635">
              <w:rPr>
                <w:rFonts w:ascii="Arial" w:hAnsi="Arial" w:cs="Arial"/>
                <w:szCs w:val="24"/>
              </w:rPr>
              <w:t>BID</w:t>
            </w:r>
            <w:r w:rsidR="001E6400">
              <w:rPr>
                <w:rFonts w:ascii="Arial" w:hAnsi="Arial" w:cs="Arial"/>
                <w:szCs w:val="24"/>
              </w:rPr>
              <w:t xml:space="preserve"> DURATION/TERM</w:t>
            </w:r>
          </w:p>
        </w:tc>
        <w:tc>
          <w:tcPr>
            <w:tcW w:w="4890" w:type="dxa"/>
            <w:gridSpan w:val="4"/>
            <w:shd w:val="clear" w:color="auto" w:fill="BFBFBF" w:themeFill="background1" w:themeFillShade="BF"/>
          </w:tcPr>
          <w:p w14:paraId="62EBE220" w14:textId="2228C618" w:rsidR="00E83F1D" w:rsidRDefault="005A6C66">
            <w:pPr>
              <w:pStyle w:val="Title"/>
              <w:jc w:val="left"/>
              <w:rPr>
                <w:rFonts w:ascii="Arial" w:hAnsi="Arial" w:cs="Arial"/>
                <w:szCs w:val="24"/>
              </w:rPr>
            </w:pPr>
            <w:r>
              <w:rPr>
                <w:rFonts w:ascii="Arial" w:hAnsi="Arial" w:cs="Arial"/>
                <w:szCs w:val="24"/>
              </w:rPr>
              <w:t>ONCE-OFF</w:t>
            </w:r>
          </w:p>
        </w:tc>
      </w:tr>
      <w:tr w:rsidR="00A55417" w14:paraId="67F03087" w14:textId="77777777" w:rsidTr="007A7578">
        <w:trPr>
          <w:trHeight w:val="418"/>
        </w:trPr>
        <w:tc>
          <w:tcPr>
            <w:tcW w:w="2853" w:type="dxa"/>
            <w:gridSpan w:val="2"/>
            <w:tcBorders>
              <w:bottom w:val="single" w:sz="12" w:space="0" w:color="auto"/>
              <w:right w:val="single" w:sz="4" w:space="0" w:color="auto"/>
            </w:tcBorders>
            <w:shd w:val="clear" w:color="auto" w:fill="BFBFBF" w:themeFill="background1" w:themeFillShade="BF"/>
          </w:tcPr>
          <w:p w14:paraId="041BA61B" w14:textId="2EA56924" w:rsidR="00A55417" w:rsidRDefault="00A55417" w:rsidP="001E6400">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noProof/>
                <w:snapToGrid/>
                <w:szCs w:val="24"/>
              </w:rPr>
            </w:pPr>
            <w:r>
              <w:rPr>
                <w:rFonts w:ascii="Arial" w:hAnsi="Arial" w:cs="Arial"/>
                <w:noProof/>
                <w:snapToGrid/>
                <w:szCs w:val="24"/>
              </w:rPr>
              <w:t>SUBCONTRCTING</w:t>
            </w:r>
          </w:p>
        </w:tc>
        <w:tc>
          <w:tcPr>
            <w:tcW w:w="1063" w:type="dxa"/>
            <w:gridSpan w:val="3"/>
            <w:tcBorders>
              <w:left w:val="single" w:sz="4" w:space="0" w:color="auto"/>
              <w:bottom w:val="single" w:sz="12" w:space="0" w:color="auto"/>
              <w:right w:val="single" w:sz="12" w:space="0" w:color="auto"/>
            </w:tcBorders>
            <w:shd w:val="clear" w:color="auto" w:fill="BFBFBF" w:themeFill="background1" w:themeFillShade="BF"/>
          </w:tcPr>
          <w:p w14:paraId="25513AA8" w14:textId="48981439" w:rsidR="00A55417" w:rsidRDefault="00A55417" w:rsidP="00A55417">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noProof/>
                <w:snapToGrid/>
                <w:szCs w:val="24"/>
              </w:rPr>
            </w:pPr>
            <w:r>
              <w:rPr>
                <w:rFonts w:ascii="Arial" w:hAnsi="Arial" w:cs="Arial"/>
                <w:noProof/>
                <w:snapToGrid/>
                <w:szCs w:val="24"/>
              </w:rPr>
              <w:t>Y</w:t>
            </w:r>
          </w:p>
        </w:tc>
        <w:tc>
          <w:tcPr>
            <w:tcW w:w="1188" w:type="dxa"/>
            <w:tcBorders>
              <w:left w:val="single" w:sz="12" w:space="0" w:color="auto"/>
              <w:bottom w:val="single" w:sz="12" w:space="0" w:color="auto"/>
            </w:tcBorders>
            <w:shd w:val="clear" w:color="auto" w:fill="BFBFBF" w:themeFill="background1" w:themeFillShade="BF"/>
          </w:tcPr>
          <w:p w14:paraId="0270BFDC" w14:textId="0418492B" w:rsidR="00A55417" w:rsidRDefault="00A55417" w:rsidP="00A55417">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noProof/>
                <w:snapToGrid/>
                <w:szCs w:val="24"/>
              </w:rPr>
            </w:pPr>
            <w:r>
              <w:rPr>
                <w:rFonts w:ascii="Arial" w:hAnsi="Arial" w:cs="Arial"/>
                <w:noProof/>
                <w:snapToGrid/>
                <w:szCs w:val="24"/>
              </w:rPr>
              <w:t>N</w:t>
            </w:r>
          </w:p>
        </w:tc>
        <w:tc>
          <w:tcPr>
            <w:tcW w:w="4890" w:type="dxa"/>
            <w:gridSpan w:val="4"/>
            <w:shd w:val="clear" w:color="auto" w:fill="BFBFBF" w:themeFill="background1" w:themeFillShade="BF"/>
          </w:tcPr>
          <w:p w14:paraId="49E45385" w14:textId="77777777" w:rsidR="00A55417" w:rsidRDefault="00A55417">
            <w:pPr>
              <w:pStyle w:val="Title"/>
              <w:jc w:val="left"/>
              <w:rPr>
                <w:rFonts w:ascii="Arial" w:hAnsi="Arial" w:cs="Arial"/>
                <w:szCs w:val="24"/>
              </w:rPr>
            </w:pPr>
          </w:p>
          <w:p w14:paraId="33C000EC" w14:textId="53E139BC" w:rsidR="00A55417" w:rsidRDefault="00A55417">
            <w:pPr>
              <w:pStyle w:val="Title"/>
              <w:jc w:val="left"/>
              <w:rPr>
                <w:rFonts w:ascii="Arial" w:hAnsi="Arial" w:cs="Arial"/>
                <w:szCs w:val="24"/>
              </w:rPr>
            </w:pPr>
          </w:p>
        </w:tc>
      </w:tr>
    </w:tbl>
    <w:p w14:paraId="5AB1C60B" w14:textId="199D860C" w:rsidR="006C40AD" w:rsidRDefault="006C40AD">
      <w:pPr>
        <w:pStyle w:val="Title"/>
        <w:jc w:val="left"/>
        <w:rPr>
          <w:rFonts w:ascii="Arial" w:hAnsi="Arial" w:cs="Arial"/>
          <w:szCs w:val="24"/>
        </w:rPr>
      </w:pPr>
    </w:p>
    <w:tbl>
      <w:tblPr>
        <w:tblW w:w="10050" w:type="dxa"/>
        <w:jc w:val="center"/>
        <w:tblBorders>
          <w:top w:val="single" w:sz="12" w:space="0" w:color="auto"/>
          <w:left w:val="single" w:sz="12" w:space="0" w:color="auto"/>
          <w:bottom w:val="single" w:sz="12" w:space="0" w:color="auto"/>
          <w:right w:val="single" w:sz="12" w:space="0" w:color="auto"/>
        </w:tblBorders>
        <w:tblLayout w:type="fixed"/>
        <w:tblCellMar>
          <w:left w:w="107" w:type="dxa"/>
          <w:right w:w="107" w:type="dxa"/>
        </w:tblCellMar>
        <w:tblLook w:val="04A0" w:firstRow="1" w:lastRow="0" w:firstColumn="1" w:lastColumn="0" w:noHBand="0" w:noVBand="1"/>
      </w:tblPr>
      <w:tblGrid>
        <w:gridCol w:w="10050"/>
      </w:tblGrid>
      <w:tr w:rsidR="004B14FA" w:rsidRPr="004B14FA" w14:paraId="7536BAF2" w14:textId="77777777" w:rsidTr="008C4961">
        <w:trPr>
          <w:cantSplit/>
          <w:trHeight w:val="761"/>
          <w:jc w:val="center"/>
        </w:trPr>
        <w:tc>
          <w:tcPr>
            <w:tcW w:w="10050" w:type="dxa"/>
            <w:tcBorders>
              <w:top w:val="single" w:sz="12" w:space="0" w:color="auto"/>
              <w:bottom w:val="nil"/>
            </w:tcBorders>
            <w:shd w:val="clear" w:color="auto" w:fill="BFBFBF" w:themeFill="background1" w:themeFillShade="BF"/>
          </w:tcPr>
          <w:p w14:paraId="7CCF3449" w14:textId="6DB2378B" w:rsidR="004B14FA" w:rsidRPr="004B14FA" w:rsidRDefault="00B93F49" w:rsidP="004B14FA">
            <w:pPr>
              <w:pStyle w:val="Title"/>
              <w:jc w:val="left"/>
              <w:rPr>
                <w:rFonts w:ascii="Arial" w:hAnsi="Arial" w:cs="Arial"/>
                <w:szCs w:val="24"/>
              </w:rPr>
            </w:pPr>
            <w:r>
              <w:rPr>
                <w:rFonts w:ascii="Arial" w:hAnsi="Arial" w:cs="Arial"/>
                <w:noProof/>
                <w:snapToGrid/>
                <w:szCs w:val="24"/>
              </w:rPr>
              <mc:AlternateContent>
                <mc:Choice Requires="wps">
                  <w:drawing>
                    <wp:anchor distT="0" distB="0" distL="114300" distR="114300" simplePos="0" relativeHeight="251658251" behindDoc="0" locked="0" layoutInCell="1" allowOverlap="1" wp14:anchorId="75C5C91E" wp14:editId="5405BA92">
                      <wp:simplePos x="0" y="0"/>
                      <wp:positionH relativeFrom="column">
                        <wp:posOffset>2073275</wp:posOffset>
                      </wp:positionH>
                      <wp:positionV relativeFrom="paragraph">
                        <wp:posOffset>-488315</wp:posOffset>
                      </wp:positionV>
                      <wp:extent cx="914400" cy="247650"/>
                      <wp:effectExtent l="0" t="0" r="27305" b="19050"/>
                      <wp:wrapNone/>
                      <wp:docPr id="139306558"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1FE5EC27" w14:textId="77777777" w:rsidR="00A55417" w:rsidRDefault="00A5541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C5C91E" id="Text Box 1" o:spid="_x0000_s1032" type="#_x0000_t202" style="position:absolute;margin-left:163.25pt;margin-top:-38.45pt;width:1in;height:19.5pt;z-index:25165825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" fillcolor="white [3201]" strokeweight=".5pt">
                      <v:textbox>
                        <w:txbxContent>
                          <w:p w14:paraId="1FE5EC27" w14:textId="77777777" w:rsidR="00A55417" w:rsidRDefault="00A55417"/>
                        </w:txbxContent>
                      </v:textbox>
                    </v:shape>
                  </w:pict>
                </mc:Fallback>
              </mc:AlternateContent>
            </w:r>
            <w:r>
              <w:rPr>
                <w:rFonts w:ascii="Arial" w:hAnsi="Arial" w:cs="Arial"/>
                <w:noProof/>
                <w:snapToGrid/>
                <w:szCs w:val="24"/>
              </w:rPr>
              <mc:AlternateContent>
                <mc:Choice Requires="wps">
                  <w:drawing>
                    <wp:anchor distT="0" distB="0" distL="114300" distR="114300" simplePos="0" relativeHeight="251658252" behindDoc="0" locked="0" layoutInCell="1" allowOverlap="1" wp14:anchorId="7E63AF65" wp14:editId="76B6523F">
                      <wp:simplePos x="0" y="0"/>
                      <wp:positionH relativeFrom="column">
                        <wp:posOffset>2689225</wp:posOffset>
                      </wp:positionH>
                      <wp:positionV relativeFrom="paragraph">
                        <wp:posOffset>-494665</wp:posOffset>
                      </wp:positionV>
                      <wp:extent cx="914400" cy="254000"/>
                      <wp:effectExtent l="0" t="0" r="19685" b="12700"/>
                      <wp:wrapNone/>
                      <wp:docPr id="1690081381" name="Text Box 2"/>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chemeClr val="lt1"/>
                              </a:solidFill>
                              <a:ln w="6350">
                                <a:solidFill>
                                  <a:prstClr val="black"/>
                                </a:solidFill>
                              </a:ln>
                            </wps:spPr>
                            <wps:txbx>
                              <w:txbxContent>
                                <w:p w14:paraId="4136C2EB" w14:textId="56A0CFDC" w:rsidR="00A55417" w:rsidRPr="00B93F49" w:rsidRDefault="00E74356">
                                  <w:pPr>
                                    <w:rPr>
                                      <w:b/>
                                      <w:bCs/>
                                      <w:lang w:val="en-ZA"/>
                                    </w:rPr>
                                  </w:pPr>
                                  <w:r>
                                    <w:rPr>
                                      <w:b/>
                                      <w:bCs/>
                                      <w:lang w:val="en-ZA"/>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63AF65" id="Text Box 2" o:spid="_x0000_s1033" type="#_x0000_t202" style="position:absolute;margin-left:211.75pt;margin-top:-38.95pt;width:1in;height:20pt;z-index:2516582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" fillcolor="white [3201]" strokeweight=".5pt">
                      <v:textbox>
                        <w:txbxContent>
                          <w:p w14:paraId="4136C2EB" w14:textId="56A0CFDC" w:rsidR="00A55417" w:rsidRPr="00B93F49" w:rsidRDefault="00E74356">
                            <w:pPr>
                              <w:rPr>
                                <w:b/>
                                <w:bCs/>
                                <w:lang w:val="en-ZA"/>
                              </w:rPr>
                            </w:pPr>
                            <w:r>
                              <w:rPr>
                                <w:b/>
                                <w:bCs/>
                                <w:lang w:val="en-ZA"/>
                              </w:rPr>
                              <w:t>X</w:t>
                            </w:r>
                          </w:p>
                        </w:txbxContent>
                      </v:textbox>
                    </v:shape>
                  </w:pict>
                </mc:Fallback>
              </mc:AlternateContent>
            </w:r>
          </w:p>
          <w:p w14:paraId="3415C882" w14:textId="41925FC2" w:rsidR="004B14FA" w:rsidRPr="004B14FA" w:rsidRDefault="004B14FA" w:rsidP="004B14FA">
            <w:pPr>
              <w:pStyle w:val="Title"/>
              <w:jc w:val="left"/>
              <w:rPr>
                <w:rFonts w:ascii="Arial" w:hAnsi="Arial" w:cs="Arial"/>
                <w:szCs w:val="24"/>
              </w:rPr>
            </w:pPr>
            <w:r>
              <w:rPr>
                <w:rFonts w:ascii="Arial" w:hAnsi="Arial" w:cs="Arial"/>
                <w:szCs w:val="24"/>
              </w:rPr>
              <w:t>BIDDER’S NAME (COMPANY)</w:t>
            </w:r>
            <w:r w:rsidRPr="004B14FA">
              <w:rPr>
                <w:rFonts w:ascii="Arial" w:hAnsi="Arial" w:cs="Arial"/>
                <w:szCs w:val="24"/>
              </w:rPr>
              <w:t xml:space="preserve">:  </w:t>
            </w:r>
            <w:r>
              <w:rPr>
                <w:rFonts w:ascii="Arial" w:hAnsi="Arial" w:cs="Arial"/>
                <w:szCs w:val="24"/>
              </w:rPr>
              <w:t>_____</w:t>
            </w:r>
            <w:r w:rsidRPr="004B14FA">
              <w:rPr>
                <w:rFonts w:ascii="Arial" w:hAnsi="Arial" w:cs="Arial"/>
                <w:szCs w:val="24"/>
              </w:rPr>
              <w:t xml:space="preserve">________________________________________                         </w:t>
            </w:r>
          </w:p>
          <w:p w14:paraId="42BA03F6" w14:textId="77777777" w:rsidR="004B14FA" w:rsidRPr="004B14FA" w:rsidRDefault="004B14FA" w:rsidP="004B14FA">
            <w:pPr>
              <w:pStyle w:val="Title"/>
              <w:jc w:val="left"/>
              <w:rPr>
                <w:rFonts w:ascii="Arial" w:hAnsi="Arial" w:cs="Arial"/>
                <w:szCs w:val="24"/>
              </w:rPr>
            </w:pPr>
          </w:p>
        </w:tc>
      </w:tr>
      <w:tr w:rsidR="004B14FA" w:rsidRPr="004B14FA" w14:paraId="01F447AA" w14:textId="77777777" w:rsidTr="008C4961">
        <w:trPr>
          <w:cantSplit/>
          <w:trHeight w:val="514"/>
          <w:jc w:val="center"/>
        </w:trPr>
        <w:tc>
          <w:tcPr>
            <w:tcW w:w="10050" w:type="dxa"/>
            <w:tcBorders>
              <w:top w:val="nil"/>
              <w:bottom w:val="single" w:sz="12" w:space="0" w:color="auto"/>
            </w:tcBorders>
            <w:shd w:val="clear" w:color="auto" w:fill="BFBFBF" w:themeFill="background1" w:themeFillShade="BF"/>
          </w:tcPr>
          <w:p w14:paraId="340B5DD8" w14:textId="2575DCA7" w:rsidR="004B14FA" w:rsidRDefault="004B14FA" w:rsidP="004B14FA">
            <w:pPr>
              <w:pStyle w:val="Title"/>
              <w:jc w:val="left"/>
              <w:rPr>
                <w:rFonts w:ascii="Arial" w:hAnsi="Arial" w:cs="Arial"/>
                <w:szCs w:val="24"/>
              </w:rPr>
            </w:pPr>
            <w:r>
              <w:rPr>
                <w:rFonts w:ascii="Arial" w:hAnsi="Arial" w:cs="Arial"/>
                <w:szCs w:val="24"/>
              </w:rPr>
              <w:t>BID</w:t>
            </w:r>
            <w:r w:rsidRPr="004B14FA">
              <w:rPr>
                <w:rFonts w:ascii="Arial" w:hAnsi="Arial" w:cs="Arial"/>
                <w:szCs w:val="24"/>
              </w:rPr>
              <w:t xml:space="preserve"> PRICE (INCL. VAT): ____________________________________</w:t>
            </w:r>
          </w:p>
          <w:p w14:paraId="4FAEDA29" w14:textId="77777777" w:rsidR="004B14FA" w:rsidRPr="004B14FA" w:rsidRDefault="004B14FA" w:rsidP="004B14FA">
            <w:pPr>
              <w:pStyle w:val="Title"/>
              <w:rPr>
                <w:rFonts w:ascii="Arial" w:hAnsi="Arial" w:cs="Arial"/>
                <w:szCs w:val="24"/>
              </w:rPr>
            </w:pPr>
          </w:p>
        </w:tc>
      </w:tr>
    </w:tbl>
    <w:p w14:paraId="75B540E3" w14:textId="77777777" w:rsidR="008C4961" w:rsidRDefault="008C4961">
      <w:pPr>
        <w:pStyle w:val="Title"/>
        <w:jc w:val="left"/>
        <w:rPr>
          <w:rFonts w:ascii="Arial" w:hAnsi="Arial" w:cs="Arial"/>
          <w:szCs w:val="24"/>
        </w:rPr>
      </w:pPr>
    </w:p>
    <w:p w14:paraId="3B7F7732" w14:textId="5B36192F" w:rsidR="006C40AD" w:rsidRPr="00595BDB" w:rsidRDefault="008C4961" w:rsidP="004D516D">
      <w:pPr>
        <w:pStyle w:val="Title"/>
        <w:ind w:left="-567" w:firstLine="141"/>
        <w:jc w:val="left"/>
        <w:rPr>
          <w:rFonts w:cs="Arial"/>
          <w:szCs w:val="24"/>
          <w:u w:val="single"/>
        </w:rPr>
      </w:pPr>
      <w:r w:rsidRPr="00595BDB">
        <w:rPr>
          <w:rFonts w:cs="Arial"/>
          <w:szCs w:val="24"/>
          <w:u w:val="single"/>
        </w:rPr>
        <w:t xml:space="preserve">LOCATION OF </w:t>
      </w:r>
      <w:r w:rsidR="0004604A" w:rsidRPr="00595BDB">
        <w:rPr>
          <w:rFonts w:cs="Arial"/>
          <w:szCs w:val="24"/>
          <w:u w:val="single"/>
        </w:rPr>
        <w:t>BID</w:t>
      </w:r>
      <w:r w:rsidRPr="00595BDB">
        <w:rPr>
          <w:rFonts w:cs="Arial"/>
          <w:szCs w:val="24"/>
          <w:u w:val="single"/>
        </w:rPr>
        <w:t xml:space="preserve"> BOX</w:t>
      </w:r>
    </w:p>
    <w:p w14:paraId="41596631" w14:textId="77777777" w:rsidR="00AD47EA" w:rsidRPr="00595BDB" w:rsidRDefault="00AD47EA" w:rsidP="00AD47EA">
      <w:pPr>
        <w:pStyle w:val="Title"/>
        <w:jc w:val="left"/>
        <w:rPr>
          <w:rFonts w:cs="Arial"/>
          <w:szCs w:val="24"/>
          <w:u w:val="single"/>
        </w:rPr>
      </w:pPr>
    </w:p>
    <w:p w14:paraId="0357E885" w14:textId="086DCC60" w:rsidR="00DF728C" w:rsidRPr="004521F1" w:rsidRDefault="008C4961" w:rsidP="00BF2BCB">
      <w:pPr>
        <w:pStyle w:val="Title"/>
        <w:ind w:left="-426"/>
        <w:jc w:val="both"/>
      </w:pPr>
      <w:r w:rsidRPr="00595BDB">
        <w:rPr>
          <w:b w:val="0"/>
          <w:bCs/>
        </w:rPr>
        <w:t xml:space="preserve">Bid documents must be submitted in the bid box at the AB Sikhosana Fire Station offices of Sekhukhune District Municipality, located next to Groblersdal WTW. The bid box is open 24 hours a day, 7 days a week. Bid documents submitted at </w:t>
      </w:r>
      <w:proofErr w:type="spellStart"/>
      <w:r w:rsidRPr="00595BDB">
        <w:rPr>
          <w:b w:val="0"/>
          <w:bCs/>
        </w:rPr>
        <w:t>Bareki</w:t>
      </w:r>
      <w:proofErr w:type="spellEnd"/>
      <w:r w:rsidRPr="00595BDB">
        <w:rPr>
          <w:b w:val="0"/>
          <w:bCs/>
        </w:rPr>
        <w:t xml:space="preserve"> Mall offices will not be considered</w:t>
      </w:r>
      <w:r w:rsidRPr="00595BDB">
        <w:t>.</w:t>
      </w:r>
      <w:bookmarkStart w:id="1" w:name="_Hlk63757103"/>
      <w:bookmarkEnd w:id="0"/>
    </w:p>
    <w:p w14:paraId="5756752B" w14:textId="198E40BB" w:rsidR="008025A9" w:rsidRDefault="004060B0">
      <w:pPr>
        <w:pStyle w:val="Title"/>
        <w:rPr>
          <w:sz w:val="28"/>
        </w:rPr>
      </w:pPr>
      <w:r>
        <w:rPr>
          <w:sz w:val="28"/>
        </w:rPr>
        <w:lastRenderedPageBreak/>
        <w:t>PART A</w:t>
      </w:r>
    </w:p>
    <w:p w14:paraId="2AD9C7F7" w14:textId="77777777" w:rsidR="008025A9" w:rsidRDefault="004060B0">
      <w:pPr>
        <w:pStyle w:val="Title"/>
        <w:rPr>
          <w:sz w:val="20"/>
        </w:rPr>
      </w:pPr>
      <w:r>
        <w:rPr>
          <w:sz w:val="28"/>
        </w:rPr>
        <w:t>INVITATION TO BID</w:t>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850"/>
        <w:gridCol w:w="946"/>
        <w:gridCol w:w="770"/>
        <w:gridCol w:w="207"/>
        <w:gridCol w:w="522"/>
        <w:gridCol w:w="482"/>
        <w:gridCol w:w="388"/>
        <w:gridCol w:w="229"/>
        <w:gridCol w:w="548"/>
        <w:gridCol w:w="19"/>
        <w:gridCol w:w="852"/>
        <w:gridCol w:w="1949"/>
      </w:tblGrid>
      <w:tr w:rsidR="00B578F8" w14:paraId="48526215" w14:textId="77777777" w:rsidTr="00B578F8">
        <w:trPr>
          <w:trHeight w:val="228"/>
          <w:jc w:val="center"/>
        </w:trPr>
        <w:tc>
          <w:tcPr>
            <w:tcW w:w="10309" w:type="dxa"/>
            <w:gridSpan w:val="14"/>
            <w:shd w:val="clear" w:color="auto" w:fill="DDD9C3"/>
            <w:vAlign w:val="bottom"/>
          </w:tcPr>
          <w:p w14:paraId="7FD9244C" w14:textId="2743552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YOU ARE HEREBY INVITED TO BID FOR REQUIREMENTS OF THE (</w:t>
            </w:r>
            <w:r>
              <w:rPr>
                <w:rFonts w:ascii="Arial Narrow" w:hAnsi="Arial Narrow"/>
                <w:i/>
                <w:sz w:val="20"/>
              </w:rPr>
              <w:t>SEKHUKHUNE DISTRICT MUNICIPALITY</w:t>
            </w:r>
            <w:r>
              <w:rPr>
                <w:rFonts w:ascii="Arial Narrow" w:hAnsi="Arial Narrow"/>
                <w:b/>
                <w:sz w:val="20"/>
              </w:rPr>
              <w:t>)</w:t>
            </w:r>
          </w:p>
        </w:tc>
      </w:tr>
      <w:tr w:rsidR="00B578F8" w14:paraId="67000DEC" w14:textId="77777777" w:rsidTr="00D44D2E">
        <w:trPr>
          <w:trHeight w:val="228"/>
          <w:jc w:val="center"/>
        </w:trPr>
        <w:tc>
          <w:tcPr>
            <w:tcW w:w="1413" w:type="dxa"/>
            <w:vAlign w:val="bottom"/>
          </w:tcPr>
          <w:p w14:paraId="1B899DD1"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BID NUMBER:</w:t>
            </w:r>
          </w:p>
        </w:tc>
        <w:tc>
          <w:tcPr>
            <w:tcW w:w="1984" w:type="dxa"/>
            <w:gridSpan w:val="2"/>
            <w:vAlign w:val="bottom"/>
          </w:tcPr>
          <w:p w14:paraId="09781AC5" w14:textId="20E9CCAE" w:rsidR="00B578F8" w:rsidRPr="000563AF"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0563AF">
              <w:rPr>
                <w:rFonts w:ascii="Arial Narrow" w:hAnsi="Arial Narrow"/>
                <w:b/>
                <w:bCs/>
                <w:sz w:val="20"/>
                <w:lang w:val="en-GB"/>
              </w:rPr>
              <w:t>SK8/3/1-</w:t>
            </w:r>
            <w:r w:rsidR="000563AF" w:rsidRPr="000563AF">
              <w:rPr>
                <w:rFonts w:ascii="Arial Narrow" w:hAnsi="Arial Narrow"/>
                <w:b/>
                <w:bCs/>
                <w:sz w:val="20"/>
                <w:lang w:val="en-GB"/>
              </w:rPr>
              <w:t>0</w:t>
            </w:r>
            <w:r w:rsidR="0024031B">
              <w:rPr>
                <w:rFonts w:ascii="Arial Narrow" w:hAnsi="Arial Narrow"/>
                <w:b/>
                <w:bCs/>
                <w:sz w:val="20"/>
                <w:lang w:val="en-GB"/>
              </w:rPr>
              <w:t>9</w:t>
            </w:r>
            <w:r w:rsidR="000563AF" w:rsidRPr="000563AF">
              <w:rPr>
                <w:rFonts w:ascii="Arial Narrow" w:hAnsi="Arial Narrow"/>
                <w:b/>
                <w:bCs/>
                <w:sz w:val="20"/>
                <w:lang w:val="en-GB"/>
              </w:rPr>
              <w:t>/2026/2027</w:t>
            </w:r>
          </w:p>
        </w:tc>
        <w:tc>
          <w:tcPr>
            <w:tcW w:w="1716" w:type="dxa"/>
            <w:gridSpan w:val="2"/>
            <w:vAlign w:val="bottom"/>
          </w:tcPr>
          <w:p w14:paraId="5FA7A1C0" w14:textId="77777777" w:rsidR="00B578F8" w:rsidRPr="000563AF"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0563AF">
              <w:rPr>
                <w:rFonts w:ascii="Arial Narrow" w:hAnsi="Arial Narrow"/>
                <w:sz w:val="20"/>
                <w:lang w:val="en-GB"/>
              </w:rPr>
              <w:t>CLOSING DATE:</w:t>
            </w:r>
          </w:p>
        </w:tc>
        <w:tc>
          <w:tcPr>
            <w:tcW w:w="1599" w:type="dxa"/>
            <w:gridSpan w:val="4"/>
            <w:shd w:val="clear" w:color="auto" w:fill="FFFFFF"/>
            <w:vAlign w:val="bottom"/>
          </w:tcPr>
          <w:p w14:paraId="3CF526B4" w14:textId="547411B7" w:rsidR="00B578F8" w:rsidRPr="000563AF" w:rsidRDefault="0024031B">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22</w:t>
            </w:r>
            <w:r w:rsidR="00B578F8" w:rsidRPr="000563AF">
              <w:rPr>
                <w:rFonts w:ascii="Arial Narrow" w:hAnsi="Arial Narrow"/>
                <w:b/>
                <w:bCs/>
                <w:sz w:val="20"/>
                <w:lang w:val="en-GB"/>
              </w:rPr>
              <w:t>/</w:t>
            </w:r>
            <w:r w:rsidR="001901D6" w:rsidRPr="000563AF">
              <w:rPr>
                <w:rFonts w:ascii="Arial Narrow" w:hAnsi="Arial Narrow"/>
                <w:b/>
                <w:bCs/>
                <w:sz w:val="20"/>
                <w:lang w:val="en-GB"/>
              </w:rPr>
              <w:t>0</w:t>
            </w:r>
            <w:r>
              <w:rPr>
                <w:rFonts w:ascii="Arial Narrow" w:hAnsi="Arial Narrow"/>
                <w:b/>
                <w:bCs/>
                <w:sz w:val="20"/>
                <w:lang w:val="en-GB"/>
              </w:rPr>
              <w:t>9</w:t>
            </w:r>
            <w:r w:rsidR="00B578F8" w:rsidRPr="000563AF">
              <w:rPr>
                <w:rFonts w:ascii="Arial Narrow" w:hAnsi="Arial Narrow"/>
                <w:b/>
                <w:bCs/>
                <w:sz w:val="20"/>
                <w:lang w:val="en-GB"/>
              </w:rPr>
              <w:t>/202</w:t>
            </w:r>
            <w:r w:rsidR="001901D6" w:rsidRPr="000563AF">
              <w:rPr>
                <w:rFonts w:ascii="Arial Narrow" w:hAnsi="Arial Narrow"/>
                <w:b/>
                <w:bCs/>
                <w:sz w:val="20"/>
                <w:lang w:val="en-GB"/>
              </w:rPr>
              <w:t>6</w:t>
            </w:r>
          </w:p>
        </w:tc>
        <w:tc>
          <w:tcPr>
            <w:tcW w:w="1648" w:type="dxa"/>
            <w:gridSpan w:val="4"/>
            <w:vAlign w:val="bottom"/>
          </w:tcPr>
          <w:p w14:paraId="23DAAD12"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CLOSING TIME:</w:t>
            </w:r>
          </w:p>
        </w:tc>
        <w:tc>
          <w:tcPr>
            <w:tcW w:w="1949" w:type="dxa"/>
            <w:vAlign w:val="bottom"/>
          </w:tcPr>
          <w:p w14:paraId="172E51AD" w14:textId="540429F8" w:rsidR="00D44D2E" w:rsidRPr="00BD156C" w:rsidRDefault="00B578F8" w:rsidP="00A75766">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BD156C">
              <w:rPr>
                <w:rFonts w:ascii="Arial Narrow" w:hAnsi="Arial Narrow"/>
                <w:b/>
                <w:bCs/>
                <w:sz w:val="20"/>
                <w:lang w:val="en-GB"/>
              </w:rPr>
              <w:t>1</w:t>
            </w:r>
            <w:r w:rsidR="000D66A4">
              <w:rPr>
                <w:rFonts w:ascii="Arial Narrow" w:hAnsi="Arial Narrow"/>
                <w:b/>
                <w:bCs/>
                <w:sz w:val="20"/>
                <w:lang w:val="en-GB"/>
              </w:rPr>
              <w:t>1</w:t>
            </w:r>
            <w:r w:rsidRPr="00BD156C">
              <w:rPr>
                <w:rFonts w:ascii="Arial Narrow" w:hAnsi="Arial Narrow"/>
                <w:b/>
                <w:bCs/>
                <w:sz w:val="20"/>
                <w:lang w:val="en-GB"/>
              </w:rPr>
              <w:t>H00</w:t>
            </w:r>
          </w:p>
        </w:tc>
      </w:tr>
      <w:tr w:rsidR="00B578F8" w14:paraId="2B7F64F5" w14:textId="77777777" w:rsidTr="000D66A4">
        <w:trPr>
          <w:trHeight w:val="228"/>
          <w:jc w:val="center"/>
        </w:trPr>
        <w:tc>
          <w:tcPr>
            <w:tcW w:w="1413" w:type="dxa"/>
            <w:tcBorders>
              <w:bottom w:val="single" w:sz="4" w:space="0" w:color="auto"/>
            </w:tcBorders>
            <w:vAlign w:val="bottom"/>
          </w:tcPr>
          <w:p w14:paraId="0822F9CB" w14:textId="6F7AED2E"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bookmarkStart w:id="2" w:name="_Hlk132198365"/>
            <w:r>
              <w:rPr>
                <w:rFonts w:ascii="Arial Narrow" w:hAnsi="Arial Narrow"/>
                <w:sz w:val="20"/>
                <w:lang w:val="en-GB"/>
              </w:rPr>
              <w:t>DESCRIPTION</w:t>
            </w:r>
          </w:p>
        </w:tc>
        <w:tc>
          <w:tcPr>
            <w:tcW w:w="8896" w:type="dxa"/>
            <w:gridSpan w:val="13"/>
            <w:tcBorders>
              <w:bottom w:val="single" w:sz="4" w:space="0" w:color="auto"/>
            </w:tcBorders>
            <w:vAlign w:val="bottom"/>
          </w:tcPr>
          <w:p w14:paraId="40D5992B" w14:textId="32210E60" w:rsidR="000D66A4" w:rsidRPr="00A75766" w:rsidRDefault="00366EEA" w:rsidP="00A75766">
            <w:pPr>
              <w:tabs>
                <w:tab w:val="left" w:pos="720"/>
                <w:tab w:val="left" w:pos="1134"/>
                <w:tab w:val="left" w:pos="1944"/>
                <w:tab w:val="left" w:pos="3384"/>
                <w:tab w:val="left" w:pos="3744"/>
                <w:tab w:val="left" w:pos="4644"/>
                <w:tab w:val="left" w:pos="5760"/>
                <w:tab w:val="left" w:pos="7920"/>
              </w:tabs>
              <w:jc w:val="both"/>
              <w:rPr>
                <w:rFonts w:ascii="Arial Narrow" w:hAnsi="Arial Narrow" w:cs="Arial"/>
                <w:b/>
                <w:snapToGrid/>
                <w:sz w:val="20"/>
                <w:lang w:val="en-GB"/>
              </w:rPr>
            </w:pPr>
            <w:r w:rsidRPr="00366EEA">
              <w:rPr>
                <w:rFonts w:ascii="Arial Narrow" w:hAnsi="Arial Narrow" w:cs="Arial"/>
                <w:b/>
                <w:snapToGrid/>
                <w:sz w:val="20"/>
                <w:lang w:val="en-GB"/>
              </w:rPr>
              <w:t>APPOINTMENT OF A PROFESSIONAL SERVICE PROVIDER TO CONDUCT LAND SURVEYING, VERIFICATION AND INSTALLATION OF I-BEAMS FOR THE DISTRICT OFFICE LAND (ONCE-OFF).</w:t>
            </w:r>
          </w:p>
        </w:tc>
      </w:tr>
      <w:bookmarkEnd w:id="2"/>
      <w:tr w:rsidR="00B578F8" w14:paraId="26CD5619" w14:textId="77777777" w:rsidTr="00B578F8">
        <w:trPr>
          <w:trHeight w:val="228"/>
          <w:jc w:val="center"/>
        </w:trPr>
        <w:tc>
          <w:tcPr>
            <w:tcW w:w="10309" w:type="dxa"/>
            <w:gridSpan w:val="14"/>
            <w:tcBorders>
              <w:bottom w:val="single" w:sz="4" w:space="0" w:color="auto"/>
            </w:tcBorders>
            <w:shd w:val="clear" w:color="auto" w:fill="DDD9C3"/>
            <w:vAlign w:val="bottom"/>
          </w:tcPr>
          <w:p w14:paraId="0DA24F6A"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sz w:val="20"/>
                <w:lang w:val="en-GB"/>
              </w:rPr>
              <w:t>THE SUCCESSFUL BIDDER WILL BE REQUIRED TO FILL IN AND SIGN A WRITTEN CONTRACT FORM (MBD7).</w:t>
            </w:r>
          </w:p>
        </w:tc>
      </w:tr>
      <w:tr w:rsidR="00B578F8" w14:paraId="2BBD8202" w14:textId="77777777" w:rsidTr="00B578F8">
        <w:trPr>
          <w:trHeight w:val="228"/>
          <w:jc w:val="center"/>
        </w:trPr>
        <w:tc>
          <w:tcPr>
            <w:tcW w:w="10309" w:type="dxa"/>
            <w:gridSpan w:val="14"/>
            <w:tcBorders>
              <w:top w:val="single" w:sz="4" w:space="0" w:color="auto"/>
              <w:left w:val="nil"/>
              <w:bottom w:val="single" w:sz="4" w:space="0" w:color="auto"/>
              <w:right w:val="nil"/>
            </w:tcBorders>
            <w:vAlign w:val="bottom"/>
          </w:tcPr>
          <w:p w14:paraId="32135C02" w14:textId="5DD4C35B"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BID RESPONSE DOCUMENTS MAY BE DEPOSITED IN THE BID BOX SITUATED AT </w:t>
            </w:r>
            <w:r>
              <w:rPr>
                <w:rFonts w:ascii="Arial Narrow" w:hAnsi="Arial Narrow"/>
                <w:i/>
                <w:sz w:val="20"/>
                <w:lang w:val="en-GB"/>
              </w:rPr>
              <w:t>(STREET ADDRESS)</w:t>
            </w:r>
            <w:r>
              <w:rPr>
                <w:rFonts w:ascii="Arial Narrow" w:hAnsi="Arial Narrow"/>
                <w:sz w:val="20"/>
                <w:lang w:val="en-GB"/>
              </w:rPr>
              <w:t xml:space="preserve"> </w:t>
            </w:r>
            <w:r>
              <w:rPr>
                <w:rFonts w:ascii="Arial Narrow" w:hAnsi="Arial Narrow"/>
                <w:b/>
                <w:sz w:val="20"/>
                <w:lang w:val="en-GB"/>
              </w:rPr>
              <w:t>SEKHUKHUNE DISTRICT MUNICIPALITY-AB SIKHOSANA FIRE STATION (GROBLERSDAL FIRE STATION)</w:t>
            </w:r>
          </w:p>
        </w:tc>
      </w:tr>
      <w:tr w:rsidR="00B578F8" w14:paraId="1F4743E3" w14:textId="77777777" w:rsidTr="00B578F8">
        <w:trPr>
          <w:trHeight w:val="422"/>
          <w:jc w:val="center"/>
        </w:trPr>
        <w:tc>
          <w:tcPr>
            <w:tcW w:w="10309" w:type="dxa"/>
            <w:gridSpan w:val="14"/>
            <w:tcBorders>
              <w:top w:val="single" w:sz="4" w:space="0" w:color="auto"/>
            </w:tcBorders>
            <w:vAlign w:val="bottom"/>
          </w:tcPr>
          <w:p w14:paraId="203152EE"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B578F8" w14:paraId="15D76188" w14:textId="77777777" w:rsidTr="00B578F8">
        <w:trPr>
          <w:trHeight w:val="398"/>
          <w:jc w:val="center"/>
        </w:trPr>
        <w:tc>
          <w:tcPr>
            <w:tcW w:w="10309" w:type="dxa"/>
            <w:gridSpan w:val="14"/>
            <w:tcBorders>
              <w:top w:val="single" w:sz="4" w:space="0" w:color="auto"/>
            </w:tcBorders>
            <w:vAlign w:val="bottom"/>
          </w:tcPr>
          <w:p w14:paraId="0C0423A0"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B578F8" w14:paraId="68D74645" w14:textId="77777777" w:rsidTr="00B578F8">
        <w:trPr>
          <w:trHeight w:val="228"/>
          <w:jc w:val="center"/>
        </w:trPr>
        <w:tc>
          <w:tcPr>
            <w:tcW w:w="10309" w:type="dxa"/>
            <w:gridSpan w:val="14"/>
            <w:shd w:val="clear" w:color="auto" w:fill="DDD9C3"/>
            <w:vAlign w:val="bottom"/>
          </w:tcPr>
          <w:p w14:paraId="02C55EEC"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SUPPLIER INFORMATION</w:t>
            </w:r>
          </w:p>
        </w:tc>
      </w:tr>
      <w:tr w:rsidR="00B578F8" w14:paraId="2962F0B6" w14:textId="77777777" w:rsidTr="00D27D72">
        <w:trPr>
          <w:trHeight w:val="340"/>
          <w:jc w:val="center"/>
        </w:trPr>
        <w:tc>
          <w:tcPr>
            <w:tcW w:w="2547" w:type="dxa"/>
            <w:gridSpan w:val="2"/>
            <w:vAlign w:val="bottom"/>
          </w:tcPr>
          <w:p w14:paraId="25AFAA4C"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NAME OF BIDDER</w:t>
            </w:r>
          </w:p>
        </w:tc>
        <w:tc>
          <w:tcPr>
            <w:tcW w:w="7762" w:type="dxa"/>
            <w:gridSpan w:val="12"/>
            <w:vAlign w:val="bottom"/>
          </w:tcPr>
          <w:p w14:paraId="5F24FF4C"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12EE71DA" w14:textId="77777777" w:rsidTr="00D27D72">
        <w:trPr>
          <w:trHeight w:val="340"/>
          <w:jc w:val="center"/>
        </w:trPr>
        <w:tc>
          <w:tcPr>
            <w:tcW w:w="2547" w:type="dxa"/>
            <w:gridSpan w:val="2"/>
            <w:vAlign w:val="bottom"/>
          </w:tcPr>
          <w:p w14:paraId="53B93162"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POSTAL ADDRESS</w:t>
            </w:r>
          </w:p>
        </w:tc>
        <w:tc>
          <w:tcPr>
            <w:tcW w:w="7762" w:type="dxa"/>
            <w:gridSpan w:val="12"/>
            <w:vAlign w:val="bottom"/>
          </w:tcPr>
          <w:p w14:paraId="02A87072"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24A0BD4B" w14:textId="77777777" w:rsidTr="00D27D72">
        <w:trPr>
          <w:trHeight w:val="340"/>
          <w:jc w:val="center"/>
        </w:trPr>
        <w:tc>
          <w:tcPr>
            <w:tcW w:w="2547" w:type="dxa"/>
            <w:gridSpan w:val="2"/>
            <w:vAlign w:val="bottom"/>
          </w:tcPr>
          <w:p w14:paraId="609260A8"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STREET ADDRESS</w:t>
            </w:r>
          </w:p>
        </w:tc>
        <w:tc>
          <w:tcPr>
            <w:tcW w:w="7762" w:type="dxa"/>
            <w:gridSpan w:val="12"/>
            <w:vAlign w:val="bottom"/>
          </w:tcPr>
          <w:p w14:paraId="6A93012B"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5AC6DA7D" w14:textId="77777777" w:rsidTr="0081397A">
        <w:trPr>
          <w:trHeight w:val="340"/>
          <w:jc w:val="center"/>
        </w:trPr>
        <w:tc>
          <w:tcPr>
            <w:tcW w:w="2547" w:type="dxa"/>
            <w:gridSpan w:val="2"/>
            <w:vAlign w:val="bottom"/>
          </w:tcPr>
          <w:p w14:paraId="458AA496"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TELEPHONE NUMBER</w:t>
            </w:r>
          </w:p>
        </w:tc>
        <w:tc>
          <w:tcPr>
            <w:tcW w:w="1796" w:type="dxa"/>
            <w:gridSpan w:val="2"/>
            <w:vAlign w:val="bottom"/>
          </w:tcPr>
          <w:p w14:paraId="72D8ED20"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81" w:type="dxa"/>
            <w:gridSpan w:val="4"/>
            <w:vAlign w:val="bottom"/>
          </w:tcPr>
          <w:p w14:paraId="070DCE47"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84" w:type="dxa"/>
            <w:gridSpan w:val="4"/>
            <w:vAlign w:val="bottom"/>
          </w:tcPr>
          <w:p w14:paraId="37AF31C4"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NUMBER</w:t>
            </w:r>
          </w:p>
        </w:tc>
        <w:tc>
          <w:tcPr>
            <w:tcW w:w="2801" w:type="dxa"/>
            <w:gridSpan w:val="2"/>
            <w:vAlign w:val="bottom"/>
          </w:tcPr>
          <w:p w14:paraId="5714F9FA"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51A53845" w14:textId="77777777" w:rsidTr="00D27D72">
        <w:trPr>
          <w:trHeight w:val="340"/>
          <w:jc w:val="center"/>
        </w:trPr>
        <w:tc>
          <w:tcPr>
            <w:tcW w:w="2547" w:type="dxa"/>
            <w:gridSpan w:val="2"/>
            <w:vAlign w:val="bottom"/>
          </w:tcPr>
          <w:p w14:paraId="19B8D21E"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CELLPHONE NUMBER</w:t>
            </w:r>
          </w:p>
        </w:tc>
        <w:tc>
          <w:tcPr>
            <w:tcW w:w="7762" w:type="dxa"/>
            <w:gridSpan w:val="12"/>
            <w:vAlign w:val="bottom"/>
          </w:tcPr>
          <w:p w14:paraId="6261812B"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553C3C5C" w14:textId="77777777" w:rsidTr="0081397A">
        <w:trPr>
          <w:trHeight w:val="340"/>
          <w:jc w:val="center"/>
        </w:trPr>
        <w:tc>
          <w:tcPr>
            <w:tcW w:w="2547" w:type="dxa"/>
            <w:gridSpan w:val="2"/>
            <w:vAlign w:val="bottom"/>
          </w:tcPr>
          <w:p w14:paraId="4A6C8D40"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FACSIMILE NUMBER</w:t>
            </w:r>
          </w:p>
        </w:tc>
        <w:tc>
          <w:tcPr>
            <w:tcW w:w="1796" w:type="dxa"/>
            <w:gridSpan w:val="2"/>
            <w:vAlign w:val="bottom"/>
          </w:tcPr>
          <w:p w14:paraId="4173B674"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81" w:type="dxa"/>
            <w:gridSpan w:val="4"/>
            <w:vAlign w:val="bottom"/>
          </w:tcPr>
          <w:p w14:paraId="0F2B50B1"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84" w:type="dxa"/>
            <w:gridSpan w:val="4"/>
            <w:vAlign w:val="bottom"/>
          </w:tcPr>
          <w:p w14:paraId="0BC353E5"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NUMBER</w:t>
            </w:r>
          </w:p>
        </w:tc>
        <w:tc>
          <w:tcPr>
            <w:tcW w:w="2801" w:type="dxa"/>
            <w:gridSpan w:val="2"/>
            <w:vAlign w:val="bottom"/>
          </w:tcPr>
          <w:p w14:paraId="5F763781"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0584AE9C" w14:textId="77777777" w:rsidTr="00D27D72">
        <w:trPr>
          <w:trHeight w:val="340"/>
          <w:jc w:val="center"/>
        </w:trPr>
        <w:tc>
          <w:tcPr>
            <w:tcW w:w="2547" w:type="dxa"/>
            <w:gridSpan w:val="2"/>
            <w:vAlign w:val="bottom"/>
          </w:tcPr>
          <w:p w14:paraId="02E46FDD"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7762" w:type="dxa"/>
            <w:gridSpan w:val="12"/>
            <w:vAlign w:val="bottom"/>
          </w:tcPr>
          <w:p w14:paraId="10A42DFB"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70B93DB7" w14:textId="77777777" w:rsidTr="00D27D72">
        <w:trPr>
          <w:trHeight w:val="340"/>
          <w:jc w:val="center"/>
        </w:trPr>
        <w:tc>
          <w:tcPr>
            <w:tcW w:w="2547" w:type="dxa"/>
            <w:gridSpan w:val="2"/>
            <w:vAlign w:val="bottom"/>
          </w:tcPr>
          <w:p w14:paraId="4E2B5889"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VAT REGISTRATION NUMBER</w:t>
            </w:r>
          </w:p>
        </w:tc>
        <w:tc>
          <w:tcPr>
            <w:tcW w:w="7762" w:type="dxa"/>
            <w:gridSpan w:val="12"/>
            <w:vAlign w:val="bottom"/>
          </w:tcPr>
          <w:p w14:paraId="6FF04CA5"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77BE7791" w14:textId="77777777" w:rsidTr="00D44D2E">
        <w:trPr>
          <w:trHeight w:val="340"/>
          <w:jc w:val="center"/>
        </w:trPr>
        <w:tc>
          <w:tcPr>
            <w:tcW w:w="2547" w:type="dxa"/>
            <w:gridSpan w:val="2"/>
            <w:vAlign w:val="bottom"/>
          </w:tcPr>
          <w:p w14:paraId="0D81855A" w14:textId="77777777"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TAX COMPLIANCE STATUS</w:t>
            </w:r>
          </w:p>
        </w:tc>
        <w:tc>
          <w:tcPr>
            <w:tcW w:w="1796" w:type="dxa"/>
            <w:gridSpan w:val="2"/>
            <w:vAlign w:val="bottom"/>
          </w:tcPr>
          <w:p w14:paraId="3CE58884"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499" w:type="dxa"/>
            <w:gridSpan w:val="3"/>
            <w:vAlign w:val="bottom"/>
          </w:tcPr>
          <w:p w14:paraId="4CB2F9FB"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482" w:type="dxa"/>
            <w:vAlign w:val="bottom"/>
          </w:tcPr>
          <w:p w14:paraId="092CFDB6"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OR</w:t>
            </w:r>
          </w:p>
        </w:tc>
        <w:tc>
          <w:tcPr>
            <w:tcW w:w="617" w:type="dxa"/>
            <w:gridSpan w:val="2"/>
            <w:vAlign w:val="bottom"/>
          </w:tcPr>
          <w:p w14:paraId="1E0DD555"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3368" w:type="dxa"/>
            <w:gridSpan w:val="4"/>
            <w:vAlign w:val="bottom"/>
          </w:tcPr>
          <w:p w14:paraId="13BDE9C9"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09A08C8F" w14:textId="77777777" w:rsidTr="00B578F8">
        <w:trPr>
          <w:trHeight w:val="835"/>
          <w:jc w:val="center"/>
        </w:trPr>
        <w:tc>
          <w:tcPr>
            <w:tcW w:w="10309" w:type="dxa"/>
            <w:gridSpan w:val="14"/>
            <w:vAlign w:val="center"/>
          </w:tcPr>
          <w:p w14:paraId="60FDF4AD"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HDI Specific Goals</w:t>
            </w:r>
          </w:p>
        </w:tc>
      </w:tr>
      <w:tr w:rsidR="00B578F8" w14:paraId="112F37A5" w14:textId="77777777" w:rsidTr="00B578F8">
        <w:trPr>
          <w:trHeight w:val="242"/>
          <w:jc w:val="center"/>
        </w:trPr>
        <w:tc>
          <w:tcPr>
            <w:tcW w:w="10309" w:type="dxa"/>
            <w:gridSpan w:val="14"/>
            <w:shd w:val="clear" w:color="auto" w:fill="DDD9C3"/>
            <w:vAlign w:val="bottom"/>
          </w:tcPr>
          <w:p w14:paraId="6F3CF927" w14:textId="77777777" w:rsidR="00B578F8" w:rsidRDefault="00B578F8">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p>
        </w:tc>
      </w:tr>
      <w:tr w:rsidR="00B578F8" w14:paraId="6B3503DD" w14:textId="77777777" w:rsidTr="00D27D72">
        <w:trPr>
          <w:trHeight w:val="864"/>
          <w:jc w:val="center"/>
        </w:trPr>
        <w:tc>
          <w:tcPr>
            <w:tcW w:w="2547" w:type="dxa"/>
            <w:gridSpan w:val="2"/>
            <w:vAlign w:val="center"/>
          </w:tcPr>
          <w:p w14:paraId="5B766CC3" w14:textId="77777777" w:rsidR="00B578F8" w:rsidRDefault="00B578F8">
            <w:pPr>
              <w:pStyle w:val="Heading4"/>
              <w:rPr>
                <w:rFonts w:ascii="Arial Narrow" w:hAnsi="Arial Narrow"/>
                <w:lang w:val="en-GB"/>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3295" w:type="dxa"/>
            <w:gridSpan w:val="5"/>
            <w:vAlign w:val="bottom"/>
          </w:tcPr>
          <w:p w14:paraId="69375B0A" w14:textId="77777777"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BAC858C" w14:textId="77777777"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48C0973" w14:textId="77777777"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Pr>
                <w:rFonts w:ascii="Arial Narrow" w:hAnsi="Arial Narrow"/>
                <w:sz w:val="20"/>
              </w:rPr>
              <w:t>IF YES ENCLOSE PROOF]</w:t>
            </w:r>
          </w:p>
          <w:p w14:paraId="3B536675" w14:textId="77777777"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1647" w:type="dxa"/>
            <w:gridSpan w:val="4"/>
            <w:vAlign w:val="center"/>
          </w:tcPr>
          <w:p w14:paraId="098E5CB7" w14:textId="77777777" w:rsidR="00B578F8" w:rsidRDefault="00B578F8">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820" w:type="dxa"/>
            <w:gridSpan w:val="3"/>
            <w:vAlign w:val="bottom"/>
          </w:tcPr>
          <w:p w14:paraId="35879386"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2D335A9E" w14:textId="07B388D5"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Pr>
                <w:rFonts w:ascii="Arial Narrow" w:hAnsi="Arial Narrow"/>
                <w:sz w:val="20"/>
              </w:rPr>
              <w:t>IF YES, ANSWER PART B:3]</w:t>
            </w:r>
          </w:p>
          <w:p w14:paraId="26281832" w14:textId="77777777" w:rsidR="00B578F8" w:rsidRDefault="00B578F8">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B578F8" w14:paraId="547A94FA" w14:textId="77777777" w:rsidTr="00D27D72">
        <w:trPr>
          <w:trHeight w:val="670"/>
          <w:jc w:val="center"/>
        </w:trPr>
        <w:tc>
          <w:tcPr>
            <w:tcW w:w="2547" w:type="dxa"/>
            <w:gridSpan w:val="2"/>
            <w:vAlign w:val="bottom"/>
          </w:tcPr>
          <w:p w14:paraId="6BE21CFC" w14:textId="77777777" w:rsidR="00B578F8" w:rsidRDefault="00B578F8">
            <w:pPr>
              <w:pStyle w:val="Heading4"/>
              <w:rPr>
                <w:rFonts w:ascii="Arial Narrow" w:hAnsi="Arial Narrow"/>
              </w:rPr>
            </w:pPr>
            <w:r>
              <w:rPr>
                <w:rFonts w:ascii="Arial Narrow" w:hAnsi="Arial Narrow"/>
                <w:lang w:val="en-GB"/>
              </w:rPr>
              <w:t>TOTAL NUMBER OF ITEMS OFFERED</w:t>
            </w:r>
          </w:p>
        </w:tc>
        <w:tc>
          <w:tcPr>
            <w:tcW w:w="3295" w:type="dxa"/>
            <w:gridSpan w:val="5"/>
            <w:vAlign w:val="bottom"/>
          </w:tcPr>
          <w:p w14:paraId="5C7ED85F"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647" w:type="dxa"/>
            <w:gridSpan w:val="4"/>
            <w:vAlign w:val="bottom"/>
          </w:tcPr>
          <w:p w14:paraId="093F92DA" w14:textId="77777777" w:rsidR="00B578F8" w:rsidRDefault="00B578F8">
            <w:pPr>
              <w:pStyle w:val="Heading4"/>
              <w:rPr>
                <w:rFonts w:ascii="Arial Narrow" w:hAnsi="Arial Narrow"/>
                <w:lang w:val="en-GB"/>
              </w:rPr>
            </w:pPr>
            <w:r>
              <w:rPr>
                <w:rFonts w:ascii="Arial Narrow" w:hAnsi="Arial Narrow"/>
                <w:lang w:val="en-GB"/>
              </w:rPr>
              <w:t>TOTAL BID PRICE</w:t>
            </w:r>
          </w:p>
        </w:tc>
        <w:tc>
          <w:tcPr>
            <w:tcW w:w="2820" w:type="dxa"/>
            <w:gridSpan w:val="3"/>
            <w:vAlign w:val="bottom"/>
          </w:tcPr>
          <w:p w14:paraId="66F15C9B"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w:t>
            </w:r>
          </w:p>
        </w:tc>
      </w:tr>
      <w:tr w:rsidR="00B578F8" w14:paraId="56079211" w14:textId="77777777" w:rsidTr="00D27D72">
        <w:trPr>
          <w:trHeight w:val="670"/>
          <w:jc w:val="center"/>
        </w:trPr>
        <w:tc>
          <w:tcPr>
            <w:tcW w:w="2547" w:type="dxa"/>
            <w:gridSpan w:val="2"/>
            <w:vAlign w:val="center"/>
          </w:tcPr>
          <w:p w14:paraId="7DB21F85" w14:textId="77777777" w:rsidR="00B578F8" w:rsidRDefault="00B578F8">
            <w:pPr>
              <w:pStyle w:val="Heading4"/>
              <w:rPr>
                <w:rFonts w:ascii="Arial Narrow" w:hAnsi="Arial Narrow"/>
              </w:rPr>
            </w:pPr>
            <w:r>
              <w:rPr>
                <w:rFonts w:ascii="Arial Narrow" w:hAnsi="Arial Narrow"/>
              </w:rPr>
              <w:t>SIGNATURE OF BIDDER</w:t>
            </w:r>
          </w:p>
        </w:tc>
        <w:tc>
          <w:tcPr>
            <w:tcW w:w="3295" w:type="dxa"/>
            <w:gridSpan w:val="5"/>
            <w:vAlign w:val="bottom"/>
          </w:tcPr>
          <w:p w14:paraId="35703651"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w:t>
            </w:r>
          </w:p>
        </w:tc>
        <w:tc>
          <w:tcPr>
            <w:tcW w:w="1647" w:type="dxa"/>
            <w:gridSpan w:val="4"/>
            <w:vAlign w:val="bottom"/>
          </w:tcPr>
          <w:p w14:paraId="2CE084CA" w14:textId="77777777" w:rsidR="00B578F8" w:rsidRDefault="00B578F8">
            <w:pPr>
              <w:pStyle w:val="Heading4"/>
              <w:rPr>
                <w:rFonts w:ascii="Arial Narrow" w:hAnsi="Arial Narrow"/>
              </w:rPr>
            </w:pPr>
            <w:r>
              <w:rPr>
                <w:rFonts w:ascii="Arial Narrow" w:hAnsi="Arial Narrow"/>
              </w:rPr>
              <w:t>DATE</w:t>
            </w:r>
          </w:p>
        </w:tc>
        <w:tc>
          <w:tcPr>
            <w:tcW w:w="2820" w:type="dxa"/>
            <w:gridSpan w:val="3"/>
            <w:vAlign w:val="bottom"/>
          </w:tcPr>
          <w:p w14:paraId="3C52F82C"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4FB33B1A" w14:textId="77777777" w:rsidTr="00D27D72">
        <w:trPr>
          <w:trHeight w:val="242"/>
          <w:jc w:val="center"/>
        </w:trPr>
        <w:tc>
          <w:tcPr>
            <w:tcW w:w="2547" w:type="dxa"/>
            <w:gridSpan w:val="2"/>
            <w:vAlign w:val="bottom"/>
          </w:tcPr>
          <w:p w14:paraId="7B7B6718" w14:textId="77777777" w:rsidR="00B578F8" w:rsidRDefault="00B578F8">
            <w:pPr>
              <w:pStyle w:val="Heading4"/>
              <w:rPr>
                <w:rFonts w:ascii="Arial Narrow" w:hAnsi="Arial Narrow"/>
              </w:rPr>
            </w:pPr>
            <w:r>
              <w:rPr>
                <w:rFonts w:ascii="Arial Narrow" w:hAnsi="Arial Narrow"/>
              </w:rPr>
              <w:t>CAPACITY UNDER WHICH THIS BID IS SIGNED</w:t>
            </w:r>
          </w:p>
        </w:tc>
        <w:tc>
          <w:tcPr>
            <w:tcW w:w="7762" w:type="dxa"/>
            <w:gridSpan w:val="12"/>
            <w:vAlign w:val="bottom"/>
          </w:tcPr>
          <w:p w14:paraId="482F0A84"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578F8" w14:paraId="5760CF0B" w14:textId="77777777" w:rsidTr="00B578F8">
        <w:trPr>
          <w:trHeight w:val="242"/>
          <w:jc w:val="center"/>
        </w:trPr>
        <w:tc>
          <w:tcPr>
            <w:tcW w:w="5320" w:type="dxa"/>
            <w:gridSpan w:val="6"/>
            <w:shd w:val="clear" w:color="auto" w:fill="DDD9C3"/>
            <w:vAlign w:val="bottom"/>
          </w:tcPr>
          <w:p w14:paraId="29EF236C"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bCs/>
                <w:sz w:val="20"/>
                <w:shd w:val="clear" w:color="auto" w:fill="DDD9C3"/>
                <w:lang w:val="en-GB"/>
              </w:rPr>
              <w:t>BIDDING PROCEDURE ENQUIRIES MAY BE DIRECTED TO:</w:t>
            </w:r>
          </w:p>
        </w:tc>
        <w:tc>
          <w:tcPr>
            <w:tcW w:w="4989" w:type="dxa"/>
            <w:gridSpan w:val="8"/>
            <w:shd w:val="clear" w:color="auto" w:fill="DDD9C3"/>
            <w:vAlign w:val="bottom"/>
          </w:tcPr>
          <w:p w14:paraId="562EAAF1" w14:textId="77777777" w:rsidR="00B578F8"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bCs/>
                <w:sz w:val="20"/>
                <w:lang w:val="en-GB"/>
              </w:rPr>
              <w:t>TECHNICAL INFORMATION MAY BE DIRECTED TO:</w:t>
            </w:r>
          </w:p>
        </w:tc>
      </w:tr>
      <w:tr w:rsidR="00B578F8" w14:paraId="6B768E8B" w14:textId="77777777" w:rsidTr="00D44D2E">
        <w:trPr>
          <w:trHeight w:val="242"/>
          <w:jc w:val="center"/>
        </w:trPr>
        <w:tc>
          <w:tcPr>
            <w:tcW w:w="2547" w:type="dxa"/>
            <w:gridSpan w:val="2"/>
            <w:vAlign w:val="bottom"/>
          </w:tcPr>
          <w:p w14:paraId="37F3BDA0" w14:textId="77777777" w:rsidR="00B578F8" w:rsidRPr="00D44D2E" w:rsidRDefault="00B578F8">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DEPARTMENT</w:t>
            </w:r>
          </w:p>
        </w:tc>
        <w:tc>
          <w:tcPr>
            <w:tcW w:w="2773" w:type="dxa"/>
            <w:gridSpan w:val="4"/>
            <w:vAlign w:val="bottom"/>
          </w:tcPr>
          <w:p w14:paraId="1CBE7ACB" w14:textId="48A7FEF5" w:rsidR="00B578F8" w:rsidRPr="00D44D2E" w:rsidRDefault="00B578F8">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SUPPLY</w:t>
            </w:r>
            <w:r w:rsidR="007A3676" w:rsidRPr="00D44D2E">
              <w:rPr>
                <w:rFonts w:ascii="Arial Narrow" w:hAnsi="Arial Narrow"/>
                <w:sz w:val="18"/>
                <w:szCs w:val="18"/>
                <w:lang w:val="en-GB"/>
              </w:rPr>
              <w:t xml:space="preserve"> </w:t>
            </w:r>
            <w:r w:rsidRPr="00D44D2E">
              <w:rPr>
                <w:rFonts w:ascii="Arial Narrow" w:hAnsi="Arial Narrow"/>
                <w:sz w:val="18"/>
                <w:szCs w:val="18"/>
                <w:lang w:val="en-GB"/>
              </w:rPr>
              <w:t>CHAIN MANAGEMENT</w:t>
            </w:r>
          </w:p>
        </w:tc>
        <w:tc>
          <w:tcPr>
            <w:tcW w:w="1621" w:type="dxa"/>
            <w:gridSpan w:val="4"/>
            <w:shd w:val="clear" w:color="auto" w:fill="FFFFFF" w:themeFill="background1"/>
            <w:vAlign w:val="bottom"/>
          </w:tcPr>
          <w:p w14:paraId="52798527" w14:textId="77777777" w:rsidR="00B578F8" w:rsidRPr="00D44D2E" w:rsidRDefault="00B578F8">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DEPARTMENT</w:t>
            </w:r>
          </w:p>
        </w:tc>
        <w:tc>
          <w:tcPr>
            <w:tcW w:w="3368" w:type="dxa"/>
            <w:gridSpan w:val="4"/>
            <w:shd w:val="clear" w:color="auto" w:fill="FFFFFF" w:themeFill="background1"/>
            <w:vAlign w:val="bottom"/>
          </w:tcPr>
          <w:p w14:paraId="1AF606FB" w14:textId="07C3326A" w:rsidR="00B578F8" w:rsidRPr="00D44D2E" w:rsidRDefault="0070049B">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Narrow" w:hAnsi="Arial Narrow"/>
                <w:sz w:val="18"/>
                <w:szCs w:val="18"/>
                <w:lang w:val="en-GB"/>
              </w:rPr>
              <w:t>PLANNING AND ECONOMIC DEVELOPMENT</w:t>
            </w:r>
          </w:p>
        </w:tc>
      </w:tr>
      <w:tr w:rsidR="00B578F8" w14:paraId="5A395C08" w14:textId="77777777" w:rsidTr="00D44D2E">
        <w:trPr>
          <w:trHeight w:val="242"/>
          <w:jc w:val="center"/>
        </w:trPr>
        <w:tc>
          <w:tcPr>
            <w:tcW w:w="2547" w:type="dxa"/>
            <w:gridSpan w:val="2"/>
            <w:vAlign w:val="bottom"/>
          </w:tcPr>
          <w:p w14:paraId="3E474FA6" w14:textId="77777777" w:rsidR="00B578F8" w:rsidRPr="00D44D2E" w:rsidRDefault="00B578F8" w:rsidP="00AC138C">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CONTACT PERSON</w:t>
            </w:r>
          </w:p>
        </w:tc>
        <w:tc>
          <w:tcPr>
            <w:tcW w:w="2773" w:type="dxa"/>
            <w:gridSpan w:val="4"/>
            <w:vAlign w:val="bottom"/>
          </w:tcPr>
          <w:p w14:paraId="50C77589" w14:textId="77777777" w:rsidR="00B578F8" w:rsidRPr="00D44D2E" w:rsidRDefault="00B578F8"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VOSTER MASEMOLA</w:t>
            </w:r>
          </w:p>
        </w:tc>
        <w:tc>
          <w:tcPr>
            <w:tcW w:w="1621" w:type="dxa"/>
            <w:gridSpan w:val="4"/>
            <w:shd w:val="clear" w:color="auto" w:fill="FFFFFF" w:themeFill="background1"/>
            <w:vAlign w:val="bottom"/>
          </w:tcPr>
          <w:p w14:paraId="0EF4E7A2" w14:textId="77777777" w:rsidR="00B578F8" w:rsidRPr="00D44D2E" w:rsidRDefault="00B578F8" w:rsidP="00AC138C">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CONTACT PERSON</w:t>
            </w:r>
          </w:p>
        </w:tc>
        <w:tc>
          <w:tcPr>
            <w:tcW w:w="3368" w:type="dxa"/>
            <w:gridSpan w:val="4"/>
            <w:shd w:val="clear" w:color="auto" w:fill="FFFFFF" w:themeFill="background1"/>
            <w:vAlign w:val="bottom"/>
          </w:tcPr>
          <w:p w14:paraId="6466E3AD" w14:textId="224A0C0B" w:rsidR="00B578F8" w:rsidRPr="00D44D2E" w:rsidRDefault="0036633D"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Narrow" w:hAnsi="Arial Narrow"/>
                <w:sz w:val="18"/>
                <w:szCs w:val="18"/>
              </w:rPr>
              <w:t xml:space="preserve">REBOTILE MAKGATI &amp; </w:t>
            </w:r>
            <w:r w:rsidR="00450A76">
              <w:rPr>
                <w:rFonts w:ascii="Arial Narrow" w:hAnsi="Arial Narrow"/>
                <w:sz w:val="18"/>
                <w:szCs w:val="18"/>
              </w:rPr>
              <w:t>ERIC MASINDI</w:t>
            </w:r>
          </w:p>
        </w:tc>
      </w:tr>
      <w:tr w:rsidR="00B578F8" w14:paraId="150F2A0E" w14:textId="77777777" w:rsidTr="00D44D2E">
        <w:trPr>
          <w:trHeight w:val="242"/>
          <w:jc w:val="center"/>
        </w:trPr>
        <w:tc>
          <w:tcPr>
            <w:tcW w:w="2547" w:type="dxa"/>
            <w:gridSpan w:val="2"/>
            <w:vAlign w:val="bottom"/>
          </w:tcPr>
          <w:p w14:paraId="658C863B" w14:textId="77777777" w:rsidR="00B578F8" w:rsidRPr="00D44D2E" w:rsidRDefault="00B578F8" w:rsidP="00AC138C">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TELEPHONE NUMBER</w:t>
            </w:r>
          </w:p>
        </w:tc>
        <w:tc>
          <w:tcPr>
            <w:tcW w:w="2773" w:type="dxa"/>
            <w:gridSpan w:val="4"/>
            <w:vAlign w:val="bottom"/>
          </w:tcPr>
          <w:p w14:paraId="5B0671C7" w14:textId="77777777" w:rsidR="00B578F8" w:rsidRPr="00D44D2E" w:rsidRDefault="00B578F8"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013 262 7656</w:t>
            </w:r>
          </w:p>
        </w:tc>
        <w:tc>
          <w:tcPr>
            <w:tcW w:w="1621" w:type="dxa"/>
            <w:gridSpan w:val="4"/>
            <w:shd w:val="clear" w:color="auto" w:fill="FFFFFF" w:themeFill="background1"/>
            <w:vAlign w:val="bottom"/>
          </w:tcPr>
          <w:p w14:paraId="2147D229" w14:textId="77777777" w:rsidR="00B578F8" w:rsidRPr="00D44D2E" w:rsidRDefault="00B578F8" w:rsidP="00AC138C">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TELEPHONE NUMBER</w:t>
            </w:r>
          </w:p>
        </w:tc>
        <w:tc>
          <w:tcPr>
            <w:tcW w:w="3368" w:type="dxa"/>
            <w:gridSpan w:val="4"/>
            <w:shd w:val="clear" w:color="auto" w:fill="FFFFFF" w:themeFill="background1"/>
            <w:vAlign w:val="bottom"/>
          </w:tcPr>
          <w:p w14:paraId="5B5633D4" w14:textId="7EFF7B45" w:rsidR="00B578F8" w:rsidRPr="00D44D2E" w:rsidRDefault="00837C23"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Narrow" w:hAnsi="Arial Narrow"/>
                <w:sz w:val="18"/>
                <w:szCs w:val="18"/>
                <w:lang w:val="en-GB"/>
              </w:rPr>
              <w:t xml:space="preserve">013 262 7300 &amp; </w:t>
            </w:r>
            <w:r w:rsidR="00D27D72" w:rsidRPr="00D44D2E">
              <w:rPr>
                <w:rFonts w:ascii="Arial Narrow" w:hAnsi="Arial Narrow"/>
                <w:sz w:val="18"/>
                <w:szCs w:val="18"/>
                <w:lang w:val="en-GB"/>
              </w:rPr>
              <w:t>0</w:t>
            </w:r>
            <w:r w:rsidR="0067583F">
              <w:rPr>
                <w:rFonts w:ascii="Arial Narrow" w:hAnsi="Arial Narrow"/>
                <w:sz w:val="18"/>
                <w:szCs w:val="18"/>
                <w:lang w:val="en-GB"/>
              </w:rPr>
              <w:t>766080000</w:t>
            </w:r>
          </w:p>
        </w:tc>
      </w:tr>
      <w:tr w:rsidR="00B578F8" w14:paraId="2BD9EFCF" w14:textId="77777777" w:rsidTr="00D44D2E">
        <w:trPr>
          <w:trHeight w:val="242"/>
          <w:jc w:val="center"/>
        </w:trPr>
        <w:tc>
          <w:tcPr>
            <w:tcW w:w="2547" w:type="dxa"/>
            <w:gridSpan w:val="2"/>
            <w:vAlign w:val="bottom"/>
          </w:tcPr>
          <w:p w14:paraId="01CD0CFE" w14:textId="77777777" w:rsidR="00B578F8" w:rsidRPr="00D44D2E" w:rsidRDefault="00B578F8" w:rsidP="00AC138C">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E-MAIL ADDRESS</w:t>
            </w:r>
          </w:p>
        </w:tc>
        <w:tc>
          <w:tcPr>
            <w:tcW w:w="2773" w:type="dxa"/>
            <w:gridSpan w:val="4"/>
            <w:vAlign w:val="bottom"/>
          </w:tcPr>
          <w:p w14:paraId="32781EB4" w14:textId="77777777" w:rsidR="00B578F8" w:rsidRPr="00D44D2E" w:rsidRDefault="00B578F8"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hyperlink r:id="rId14" w:history="1">
              <w:r w:rsidRPr="00D44D2E">
                <w:rPr>
                  <w:rStyle w:val="Hyperlink"/>
                  <w:rFonts w:ascii="Arial Narrow" w:hAnsi="Arial Narrow"/>
                  <w:color w:val="auto"/>
                  <w:sz w:val="18"/>
                  <w:szCs w:val="18"/>
                  <w:u w:val="none"/>
                </w:rPr>
                <w:t>masemolav</w:t>
              </w:r>
              <w:r w:rsidRPr="00D44D2E">
                <w:rPr>
                  <w:rStyle w:val="Hyperlink"/>
                  <w:rFonts w:ascii="Arial Narrow" w:hAnsi="Arial Narrow"/>
                  <w:color w:val="auto"/>
                  <w:sz w:val="18"/>
                  <w:szCs w:val="18"/>
                  <w:u w:val="none"/>
                  <w:lang w:val="en-GB"/>
                </w:rPr>
                <w:t>@sekhukhune.gov.za</w:t>
              </w:r>
            </w:hyperlink>
          </w:p>
        </w:tc>
        <w:tc>
          <w:tcPr>
            <w:tcW w:w="1621" w:type="dxa"/>
            <w:gridSpan w:val="4"/>
            <w:shd w:val="clear" w:color="auto" w:fill="FFFFFF" w:themeFill="background1"/>
            <w:vAlign w:val="bottom"/>
          </w:tcPr>
          <w:p w14:paraId="453E9C3C" w14:textId="77777777" w:rsidR="00B578F8" w:rsidRPr="00D44D2E" w:rsidRDefault="00B578F8"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D44D2E">
              <w:rPr>
                <w:rFonts w:ascii="Arial Narrow" w:hAnsi="Arial Narrow"/>
                <w:sz w:val="18"/>
                <w:szCs w:val="18"/>
                <w:lang w:val="en-GB"/>
              </w:rPr>
              <w:t>E-MAIL ADDRESS</w:t>
            </w:r>
          </w:p>
        </w:tc>
        <w:tc>
          <w:tcPr>
            <w:tcW w:w="3368" w:type="dxa"/>
            <w:gridSpan w:val="4"/>
            <w:shd w:val="clear" w:color="auto" w:fill="FFFFFF" w:themeFill="background1"/>
            <w:vAlign w:val="bottom"/>
          </w:tcPr>
          <w:p w14:paraId="0DFC8729" w14:textId="00394595" w:rsidR="00B578F8" w:rsidRPr="00D44D2E" w:rsidRDefault="00837C23" w:rsidP="00AC138C">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hyperlink r:id="rId15" w:history="1">
              <w:r w:rsidRPr="000138D3">
                <w:rPr>
                  <w:rStyle w:val="Hyperlink"/>
                  <w:rFonts w:ascii="Arial Narrow" w:hAnsi="Arial Narrow" w:cs="Calibri"/>
                  <w:sz w:val="18"/>
                  <w:szCs w:val="18"/>
                </w:rPr>
                <w:t>makgatir@sekhukhune.gov.za</w:t>
              </w:r>
            </w:hyperlink>
            <w:r>
              <w:rPr>
                <w:rFonts w:ascii="Arial Narrow" w:hAnsi="Arial Narrow" w:cs="Calibri"/>
                <w:sz w:val="18"/>
                <w:szCs w:val="18"/>
              </w:rPr>
              <w:t xml:space="preserve"> &amp; </w:t>
            </w:r>
            <w:r w:rsidR="0067583F">
              <w:rPr>
                <w:rFonts w:ascii="Arial Narrow" w:hAnsi="Arial Narrow" w:cs="Calibri"/>
                <w:sz w:val="18"/>
                <w:szCs w:val="18"/>
              </w:rPr>
              <w:t>masindie</w:t>
            </w:r>
            <w:hyperlink r:id="rId16" w:history="1">
              <w:r w:rsidR="00D44D2E" w:rsidRPr="00FE0E4B">
                <w:rPr>
                  <w:rStyle w:val="Hyperlink"/>
                  <w:rFonts w:ascii="Arial Narrow" w:hAnsi="Arial Narrow"/>
                  <w:color w:val="000000" w:themeColor="text1"/>
                  <w:sz w:val="18"/>
                  <w:szCs w:val="18"/>
                  <w:u w:val="none"/>
                </w:rPr>
                <w:t>@sekhukhune.gov.za</w:t>
              </w:r>
            </w:hyperlink>
            <w:r w:rsidR="00D44D2E">
              <w:rPr>
                <w:rFonts w:ascii="Arial Narrow" w:hAnsi="Arial Narrow"/>
                <w:color w:val="000000" w:themeColor="text1"/>
                <w:sz w:val="18"/>
                <w:szCs w:val="18"/>
              </w:rPr>
              <w:t xml:space="preserve"> </w:t>
            </w:r>
          </w:p>
        </w:tc>
      </w:tr>
    </w:tbl>
    <w:p w14:paraId="62D1AFB7" w14:textId="77777777" w:rsidR="008025A9" w:rsidRDefault="004060B0">
      <w:pPr>
        <w:pStyle w:val="Title"/>
        <w:rPr>
          <w:rFonts w:ascii="Arial" w:hAnsi="Arial" w:cs="Arial"/>
          <w:sz w:val="20"/>
        </w:rPr>
      </w:pPr>
      <w:r>
        <w:rPr>
          <w:sz w:val="28"/>
        </w:rPr>
        <w:br w:type="page"/>
      </w:r>
      <w:r>
        <w:rPr>
          <w:rFonts w:ascii="Arial" w:hAnsi="Arial" w:cs="Arial"/>
          <w:sz w:val="20"/>
        </w:rPr>
        <w:lastRenderedPageBreak/>
        <w:t>PART B</w:t>
      </w:r>
    </w:p>
    <w:p w14:paraId="214EDF51" w14:textId="77777777" w:rsidR="008025A9" w:rsidRDefault="004060B0">
      <w:pPr>
        <w:pStyle w:val="Title"/>
        <w:rPr>
          <w:rFonts w:ascii="Arial" w:hAnsi="Arial" w:cs="Arial"/>
          <w:bCs/>
          <w:sz w:val="20"/>
        </w:rPr>
      </w:pPr>
      <w:r>
        <w:rPr>
          <w:rFonts w:ascii="Arial" w:hAnsi="Arial" w:cs="Arial"/>
          <w:bCs/>
          <w:sz w:val="20"/>
        </w:rPr>
        <w:t>TERMS AND CONDITIONS FOR BIDDING</w:t>
      </w:r>
    </w:p>
    <w:p w14:paraId="69D9E61D" w14:textId="77777777" w:rsidR="008025A9" w:rsidRDefault="004060B0">
      <w:pPr>
        <w:tabs>
          <w:tab w:val="left" w:pos="720"/>
          <w:tab w:val="left" w:pos="8190"/>
        </w:tabs>
        <w:spacing w:line="215" w:lineRule="auto"/>
        <w:rPr>
          <w:rFonts w:ascii="Arial" w:hAnsi="Arial" w:cs="Arial"/>
          <w:sz w:val="20"/>
          <w:lang w:val="en-GB"/>
        </w:rPr>
      </w:pPr>
      <w:r>
        <w:rPr>
          <w:rFonts w:ascii="Arial" w:hAnsi="Arial" w:cs="Arial"/>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8025A9" w14:paraId="14EE9A6D" w14:textId="77777777">
        <w:tc>
          <w:tcPr>
            <w:tcW w:w="10706" w:type="dxa"/>
            <w:shd w:val="clear" w:color="auto" w:fill="DDD9C3"/>
          </w:tcPr>
          <w:p w14:paraId="675DCF82" w14:textId="77777777" w:rsidR="008025A9" w:rsidRDefault="004060B0">
            <w:pPr>
              <w:numPr>
                <w:ilvl w:val="0"/>
                <w:numId w:val="2"/>
              </w:numPr>
              <w:tabs>
                <w:tab w:val="left" w:pos="426"/>
              </w:tabs>
              <w:spacing w:line="215" w:lineRule="auto"/>
              <w:jc w:val="both"/>
              <w:rPr>
                <w:rFonts w:ascii="Arial Narrow" w:hAnsi="Arial Narrow" w:cs="Arial"/>
                <w:b/>
                <w:sz w:val="20"/>
                <w:lang w:val="en-GB"/>
              </w:rPr>
            </w:pPr>
            <w:r>
              <w:rPr>
                <w:rFonts w:ascii="Arial Narrow" w:hAnsi="Arial Narrow" w:cs="Arial"/>
                <w:b/>
                <w:bCs/>
                <w:color w:val="000000"/>
                <w:sz w:val="20"/>
              </w:rPr>
              <w:t>BID SUBMISSION:</w:t>
            </w:r>
          </w:p>
        </w:tc>
      </w:tr>
      <w:tr w:rsidR="008025A9" w14:paraId="008870D3" w14:textId="77777777">
        <w:trPr>
          <w:trHeight w:val="1212"/>
        </w:trPr>
        <w:tc>
          <w:tcPr>
            <w:tcW w:w="10706" w:type="dxa"/>
          </w:tcPr>
          <w:p w14:paraId="20A7062A" w14:textId="77777777" w:rsidR="008025A9" w:rsidRDefault="004060B0">
            <w:pPr>
              <w:numPr>
                <w:ilvl w:val="1"/>
                <w:numId w:val="3"/>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BIDS MUST BE DELIVERED BY THE STIPULATED TIME TO THE CORRECT ADDRESS. LATE BIDS WILL NOT BE ACCEPTED FOR CONSIDERATION.</w:t>
            </w:r>
          </w:p>
          <w:p w14:paraId="42A4466F" w14:textId="77777777" w:rsidR="008025A9" w:rsidRDefault="004060B0">
            <w:pPr>
              <w:numPr>
                <w:ilvl w:val="1"/>
                <w:numId w:val="3"/>
              </w:numPr>
              <w:tabs>
                <w:tab w:val="left" w:pos="426"/>
              </w:tabs>
              <w:autoSpaceDE w:val="0"/>
              <w:autoSpaceDN w:val="0"/>
              <w:adjustRightInd w:val="0"/>
              <w:spacing w:after="120"/>
              <w:ind w:left="426" w:hanging="426"/>
              <w:jc w:val="both"/>
              <w:rPr>
                <w:rFonts w:ascii="Arial Narrow" w:hAnsi="Arial Narrow" w:cs="Arial"/>
                <w:b/>
                <w:sz w:val="20"/>
              </w:rPr>
            </w:pPr>
            <w:r>
              <w:rPr>
                <w:rFonts w:ascii="Arial Narrow" w:hAnsi="Arial Narrow" w:cs="Arial"/>
                <w:b/>
                <w:sz w:val="20"/>
              </w:rPr>
              <w:t xml:space="preserve">ALL BIDS MUST BE SUBMITTED ON THE OFFICIAL FORMS PROVIDED–(NOT TO BE RE-TYPED) OR </w:t>
            </w:r>
            <w:r>
              <w:rPr>
                <w:rFonts w:ascii="Arial Narrow" w:hAnsi="Arial Narrow" w:cs="Arial"/>
                <w:b/>
                <w:color w:val="FF0000"/>
                <w:sz w:val="20"/>
              </w:rPr>
              <w:t xml:space="preserve"> </w:t>
            </w:r>
            <w:r>
              <w:rPr>
                <w:rFonts w:ascii="Arial Narrow" w:hAnsi="Arial Narrow" w:cs="Arial"/>
                <w:b/>
                <w:sz w:val="20"/>
              </w:rPr>
              <w:t>ONLINE</w:t>
            </w:r>
          </w:p>
          <w:p w14:paraId="332EED9C" w14:textId="77777777" w:rsidR="008025A9" w:rsidRDefault="004060B0">
            <w:pPr>
              <w:numPr>
                <w:ilvl w:val="1"/>
                <w:numId w:val="3"/>
              </w:numPr>
              <w:tabs>
                <w:tab w:val="left" w:pos="426"/>
              </w:tabs>
              <w:autoSpaceDE w:val="0"/>
              <w:autoSpaceDN w:val="0"/>
              <w:adjustRightInd w:val="0"/>
              <w:spacing w:after="120"/>
              <w:ind w:left="426" w:hanging="426"/>
              <w:jc w:val="both"/>
              <w:rPr>
                <w:rFonts w:ascii="Arial Narrow" w:hAnsi="Arial Narrow" w:cs="Arial"/>
                <w:b/>
                <w:sz w:val="20"/>
              </w:rPr>
            </w:pPr>
            <w:r>
              <w:rPr>
                <w:rFonts w:ascii="Arial Narrow" w:hAnsi="Arial Narrow" w:cs="Arial"/>
                <w:sz w:val="20"/>
              </w:rPr>
              <w:t>PREFERENCE POINTS CLAIM FORM IN TERMS OF THE PREFERENTIAL PROCUREMENT REGULATIONS 2022 (MBD 6.1)</w:t>
            </w:r>
          </w:p>
          <w:p w14:paraId="2A5E58FB" w14:textId="77777777" w:rsidR="008025A9" w:rsidRDefault="004060B0">
            <w:pPr>
              <w:numPr>
                <w:ilvl w:val="1"/>
                <w:numId w:val="3"/>
              </w:numPr>
              <w:tabs>
                <w:tab w:val="left" w:pos="426"/>
              </w:tabs>
              <w:autoSpaceDE w:val="0"/>
              <w:autoSpaceDN w:val="0"/>
              <w:adjustRightInd w:val="0"/>
              <w:spacing w:after="120"/>
              <w:ind w:left="426" w:hanging="426"/>
              <w:jc w:val="both"/>
              <w:rPr>
                <w:rFonts w:ascii="Arial Narrow" w:hAnsi="Arial Narrow" w:cs="Arial"/>
                <w:b/>
                <w:sz w:val="20"/>
              </w:rPr>
            </w:pPr>
            <w:r>
              <w:rPr>
                <w:rFonts w:ascii="Arial Narrow" w:hAnsi="Arial Narrow" w:cs="Arial"/>
                <w:b/>
                <w:bCs/>
                <w:sz w:val="20"/>
              </w:rPr>
              <w:t>THIS BID IS VALID FOR 90 DAYS</w:t>
            </w:r>
          </w:p>
        </w:tc>
      </w:tr>
      <w:tr w:rsidR="008025A9" w14:paraId="44FF13F6" w14:textId="77777777">
        <w:tc>
          <w:tcPr>
            <w:tcW w:w="10706" w:type="dxa"/>
            <w:shd w:val="clear" w:color="auto" w:fill="DDD9C3"/>
          </w:tcPr>
          <w:p w14:paraId="0D5D07C0" w14:textId="77777777" w:rsidR="008025A9" w:rsidRDefault="004060B0">
            <w:pPr>
              <w:numPr>
                <w:ilvl w:val="0"/>
                <w:numId w:val="2"/>
              </w:numPr>
              <w:tabs>
                <w:tab w:val="left" w:pos="426"/>
              </w:tabs>
              <w:spacing w:line="215" w:lineRule="auto"/>
              <w:jc w:val="both"/>
              <w:rPr>
                <w:rFonts w:ascii="Arial Narrow" w:hAnsi="Arial Narrow" w:cs="Arial"/>
                <w:b/>
                <w:bCs/>
                <w:color w:val="000081"/>
                <w:sz w:val="20"/>
              </w:rPr>
            </w:pPr>
            <w:r>
              <w:rPr>
                <w:rFonts w:ascii="Arial Narrow" w:hAnsi="Arial Narrow" w:cs="Arial"/>
                <w:b/>
                <w:bCs/>
                <w:color w:val="000000"/>
                <w:sz w:val="20"/>
              </w:rPr>
              <w:t>TAX COMPLIANCE REQUIREMENTS</w:t>
            </w:r>
          </w:p>
        </w:tc>
      </w:tr>
      <w:tr w:rsidR="008025A9" w14:paraId="7CB7AE10" w14:textId="77777777">
        <w:tc>
          <w:tcPr>
            <w:tcW w:w="10706" w:type="dxa"/>
            <w:shd w:val="clear" w:color="auto" w:fill="FFFFFF"/>
          </w:tcPr>
          <w:p w14:paraId="08ADA717"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BIDDERS MUST ENSURE COMPLIANCE WITH THEIR TAX OBLIGATIONS. </w:t>
            </w:r>
          </w:p>
          <w:p w14:paraId="08EFC991"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BIDDERS ARE REQUIRED TO SUBMIT THEIR UNIQUE PERSONAL IDENTIFICATION NUMBER (PIN) ISSUED BY SARS TO ENABLE   THE ORGAN OF STATE TO VIEW THE TAXPAYER’S PROFILE AND TAX STATUS.</w:t>
            </w:r>
          </w:p>
          <w:p w14:paraId="72147998"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APPLICATION FOR THE TAX COMPLIANCE STATUS (TCS) CERTIFICATE OR PIN MAY ALSO BE MADE VIA E-FILING. IN ORDER TO USE THIS PROVISION, TAXPAYERS WILL NEED TO REGISTER WITH SARS AS E-FILERS THROUGH THE WEBSITE </w:t>
            </w:r>
            <w:hyperlink r:id="rId17" w:history="1">
              <w:r>
                <w:rPr>
                  <w:rFonts w:ascii="Arial Narrow" w:hAnsi="Arial Narrow" w:cs="Arial"/>
                  <w:sz w:val="20"/>
                </w:rPr>
                <w:t>WWW.SARS.GOV.ZA</w:t>
              </w:r>
            </w:hyperlink>
            <w:r>
              <w:rPr>
                <w:rFonts w:ascii="Arial Narrow" w:hAnsi="Arial Narrow" w:cs="Arial"/>
                <w:sz w:val="20"/>
              </w:rPr>
              <w:t>.</w:t>
            </w:r>
          </w:p>
          <w:p w14:paraId="1689A5B8"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FOREIGN SUPPLIERS MUST COMPLETE THE PRE-AWARD QUESTIONNAIRE IN PART B:3. </w:t>
            </w:r>
          </w:p>
          <w:p w14:paraId="39A75418"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BIDDERS MAY ALSO SUBMIT A PRINTED TCS CERTIFICATE TOGETHER WITH THE BID. </w:t>
            </w:r>
          </w:p>
          <w:p w14:paraId="6351E4CC"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IN </w:t>
            </w:r>
            <w:proofErr w:type="gramStart"/>
            <w:r>
              <w:rPr>
                <w:rFonts w:ascii="Arial Narrow" w:hAnsi="Arial Narrow" w:cs="Arial"/>
                <w:sz w:val="20"/>
              </w:rPr>
              <w:t>BIDS</w:t>
            </w:r>
            <w:proofErr w:type="gramEnd"/>
            <w:r>
              <w:rPr>
                <w:rFonts w:ascii="Arial Narrow" w:hAnsi="Arial Narrow" w:cs="Arial"/>
                <w:sz w:val="20"/>
              </w:rPr>
              <w:t xml:space="preserve"> WHERE CONSORTIA / JOINT VENTURES / SUB-CONTRACTORS ARE INVOLVED; EACH PARTY MUST SUBMIT A SEPARATE   TCS CERTIFICATE / PIN / CSD NUMBER.</w:t>
            </w:r>
          </w:p>
          <w:p w14:paraId="57C35C45" w14:textId="77777777" w:rsidR="008025A9" w:rsidRDefault="004060B0">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WHERE NO TCS IS AVAILABLE BUT THE BIDDER IS REGISTERED ON THE CENTRAL SUPPLIER DATABASE (CSD), A CSD NUMBER MUST BE PROVIDED. </w:t>
            </w:r>
          </w:p>
        </w:tc>
      </w:tr>
      <w:tr w:rsidR="008025A9" w14:paraId="0EEAC012" w14:textId="77777777">
        <w:trPr>
          <w:trHeight w:val="296"/>
        </w:trPr>
        <w:tc>
          <w:tcPr>
            <w:tcW w:w="10706" w:type="dxa"/>
            <w:shd w:val="clear" w:color="auto" w:fill="DDD9C3"/>
          </w:tcPr>
          <w:p w14:paraId="2D9D8457" w14:textId="77777777" w:rsidR="008025A9" w:rsidRDefault="004060B0">
            <w:pPr>
              <w:numPr>
                <w:ilvl w:val="0"/>
                <w:numId w:val="2"/>
              </w:numPr>
              <w:tabs>
                <w:tab w:val="left" w:pos="426"/>
              </w:tabs>
              <w:spacing w:line="215" w:lineRule="auto"/>
              <w:jc w:val="both"/>
              <w:rPr>
                <w:rFonts w:ascii="Arial Narrow" w:hAnsi="Arial Narrow" w:cs="Arial"/>
                <w:sz w:val="20"/>
              </w:rPr>
            </w:pPr>
            <w:r>
              <w:rPr>
                <w:rFonts w:ascii="Arial Narrow" w:hAnsi="Arial Narrow" w:cs="Arial"/>
                <w:b/>
                <w:sz w:val="20"/>
              </w:rPr>
              <w:t>QUESTIONNAIRE TO BIDDING FOREIGN SUPPLIERS</w:t>
            </w:r>
          </w:p>
        </w:tc>
      </w:tr>
      <w:tr w:rsidR="008025A9" w14:paraId="72DADA61" w14:textId="77777777">
        <w:tc>
          <w:tcPr>
            <w:tcW w:w="10706" w:type="dxa"/>
            <w:shd w:val="clear" w:color="auto" w:fill="FFFFFF"/>
          </w:tcPr>
          <w:p w14:paraId="5ED72A6F" w14:textId="77777777" w:rsidR="008025A9" w:rsidRDefault="004060B0">
            <w:pPr>
              <w:numPr>
                <w:ilvl w:val="1"/>
                <w:numId w:val="4"/>
              </w:numPr>
              <w:tabs>
                <w:tab w:val="left" w:pos="0"/>
                <w:tab w:val="left" w:pos="426"/>
              </w:tabs>
              <w:autoSpaceDE w:val="0"/>
              <w:autoSpaceDN w:val="0"/>
              <w:adjustRightInd w:val="0"/>
              <w:spacing w:before="120"/>
              <w:ind w:hanging="1512"/>
              <w:jc w:val="both"/>
              <w:rPr>
                <w:rFonts w:ascii="Arial Narrow" w:hAnsi="Arial Narrow" w:cs="Arial"/>
                <w:b/>
                <w:sz w:val="20"/>
              </w:rPr>
            </w:pPr>
            <w:r>
              <w:rPr>
                <w:rFonts w:ascii="Arial Narrow" w:hAnsi="Arial Narrow" w:cs="Arial"/>
                <w:sz w:val="20"/>
              </w:rPr>
              <w:t>IS THE ENTITY A RESIDENT OF THE REPUBLIC OF SOUTH AFRICA (RSA)?</w:t>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w:t>
            </w:r>
          </w:p>
          <w:p w14:paraId="7F83D17E" w14:textId="77777777" w:rsidR="008025A9" w:rsidRDefault="004060B0">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DOES THE ENTITY HAVE A BRANCH IN THE RSA?</w:t>
            </w:r>
            <w:r>
              <w:rPr>
                <w:rFonts w:ascii="Arial Narrow" w:hAnsi="Arial Narrow" w:cs="Arial"/>
                <w:sz w:val="20"/>
              </w:rPr>
              <w:tab/>
            </w:r>
            <w:r>
              <w:rPr>
                <w:rFonts w:ascii="Arial Narrow" w:hAnsi="Arial Narrow" w:cs="Arial"/>
                <w:sz w:val="20"/>
              </w:rPr>
              <w:tab/>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 </w:t>
            </w:r>
          </w:p>
          <w:p w14:paraId="7F08C18F" w14:textId="77777777" w:rsidR="008025A9" w:rsidRDefault="004060B0">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DOES THE ENTITY HAVE A PERMANENT ESTABLISHMENT IN THE RSA?</w:t>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w:t>
            </w:r>
          </w:p>
          <w:p w14:paraId="0DF695A5" w14:textId="77777777" w:rsidR="008025A9" w:rsidRDefault="004060B0">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DOES THE ENTITY HAVE ANY SOURCE OF INCOME IN THE RSA?</w:t>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w:t>
            </w:r>
          </w:p>
          <w:p w14:paraId="47D796CF" w14:textId="77777777" w:rsidR="008025A9" w:rsidRDefault="004060B0">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IS THE ENTITY LIABLE IN THE RSA FOR ANY FORM OF TAXATION?</w:t>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 </w:t>
            </w:r>
          </w:p>
          <w:p w14:paraId="34C1620F" w14:textId="77777777" w:rsidR="008025A9" w:rsidRDefault="008025A9">
            <w:pPr>
              <w:widowControl/>
              <w:autoSpaceDE w:val="0"/>
              <w:autoSpaceDN w:val="0"/>
              <w:adjustRightInd w:val="0"/>
              <w:jc w:val="both"/>
              <w:rPr>
                <w:rFonts w:ascii="Arial Narrow" w:hAnsi="Arial Narrow" w:cs="Arial"/>
                <w:sz w:val="20"/>
              </w:rPr>
            </w:pPr>
          </w:p>
          <w:p w14:paraId="79DBB1A3" w14:textId="77777777" w:rsidR="008025A9" w:rsidRDefault="004060B0">
            <w:pPr>
              <w:tabs>
                <w:tab w:val="left" w:pos="426"/>
              </w:tabs>
              <w:spacing w:line="215" w:lineRule="auto"/>
              <w:jc w:val="both"/>
              <w:rPr>
                <w:rFonts w:ascii="Arial Narrow" w:hAnsi="Arial Narrow" w:cs="Arial"/>
                <w:b/>
                <w:sz w:val="20"/>
              </w:rPr>
            </w:pPr>
            <w:r>
              <w:rPr>
                <w:rFonts w:ascii="Arial Narrow" w:hAnsi="Arial Narrow" w:cs="Arial"/>
                <w:b/>
                <w:sz w:val="20"/>
              </w:rPr>
              <w:t>IF THE ANSWER IS “NO” TO ALL OF THE ABOVE, THEN IT IS NOT A REQUIREMENT TO REGISTER FOR A TAX COMPLIANCE STATUS SYSTEM PIN CODE FROM THE SOUTH AFRICAN REVENUE SERVICE (SARS) AND IF NOT REGISTER AS PER 2.3 ABOVE.</w:t>
            </w:r>
          </w:p>
          <w:p w14:paraId="7C3AB265" w14:textId="77777777" w:rsidR="008025A9" w:rsidRDefault="008025A9">
            <w:pPr>
              <w:tabs>
                <w:tab w:val="left" w:pos="426"/>
              </w:tabs>
              <w:spacing w:line="215" w:lineRule="auto"/>
              <w:jc w:val="both"/>
              <w:rPr>
                <w:rFonts w:ascii="Arial Narrow" w:hAnsi="Arial Narrow" w:cs="Arial"/>
                <w:b/>
                <w:sz w:val="20"/>
              </w:rPr>
            </w:pPr>
          </w:p>
        </w:tc>
      </w:tr>
    </w:tbl>
    <w:p w14:paraId="50F8A7A9" w14:textId="77777777" w:rsidR="008025A9" w:rsidRDefault="008025A9">
      <w:pPr>
        <w:autoSpaceDE w:val="0"/>
        <w:autoSpaceDN w:val="0"/>
        <w:adjustRightInd w:val="0"/>
        <w:ind w:left="720" w:hanging="720"/>
        <w:rPr>
          <w:rFonts w:ascii="Arial" w:hAnsi="Arial" w:cs="Arial"/>
          <w:b/>
          <w:sz w:val="20"/>
        </w:rPr>
      </w:pPr>
    </w:p>
    <w:p w14:paraId="6E44D1F0" w14:textId="77777777" w:rsidR="008025A9" w:rsidRDefault="004060B0">
      <w:pPr>
        <w:autoSpaceDE w:val="0"/>
        <w:autoSpaceDN w:val="0"/>
        <w:adjustRightInd w:val="0"/>
        <w:ind w:left="720" w:hanging="720"/>
        <w:rPr>
          <w:rFonts w:ascii="Arial Narrow" w:hAnsi="Arial Narrow" w:cs="Arial"/>
          <w:sz w:val="20"/>
          <w:lang w:val="en-GB"/>
        </w:rPr>
      </w:pPr>
      <w:r>
        <w:rPr>
          <w:rFonts w:ascii="Arial Narrow" w:hAnsi="Arial Narrow" w:cs="Arial"/>
          <w:b/>
          <w:sz w:val="20"/>
        </w:rPr>
        <w:t>NB: FAILURE TO PROVIDE ANY OF THE ABOVE PARTICULARS MAY RENDER THE BID INVALID</w:t>
      </w:r>
      <w:r>
        <w:rPr>
          <w:rFonts w:ascii="Arial Narrow" w:hAnsi="Arial Narrow" w:cs="Arial"/>
          <w:sz w:val="20"/>
        </w:rPr>
        <w:t>.</w:t>
      </w:r>
    </w:p>
    <w:p w14:paraId="6136D255" w14:textId="77777777" w:rsidR="008025A9" w:rsidRDefault="004060B0">
      <w:pPr>
        <w:autoSpaceDE w:val="0"/>
        <w:autoSpaceDN w:val="0"/>
        <w:adjustRightInd w:val="0"/>
        <w:ind w:left="720" w:hanging="720"/>
        <w:rPr>
          <w:rFonts w:ascii="Arial Narrow" w:hAnsi="Arial Narrow" w:cs="Arial"/>
          <w:sz w:val="20"/>
          <w:lang w:val="en-GB"/>
        </w:rPr>
      </w:pPr>
      <w:r>
        <w:rPr>
          <w:rFonts w:ascii="Arial Narrow" w:hAnsi="Arial Narrow" w:cs="Arial"/>
          <w:b/>
          <w:sz w:val="20"/>
        </w:rPr>
        <w:t>NO BIDS WILL BE CONSIDERED FROM PERSONS IN THE SERVICE OF THE STATE</w:t>
      </w:r>
      <w:r>
        <w:rPr>
          <w:rFonts w:ascii="Arial Narrow" w:hAnsi="Arial Narrow" w:cs="Arial"/>
          <w:sz w:val="20"/>
          <w:lang w:val="en-GB"/>
        </w:rPr>
        <w:t>.</w:t>
      </w:r>
    </w:p>
    <w:p w14:paraId="0F2FE152" w14:textId="77777777" w:rsidR="008025A9" w:rsidRDefault="008025A9">
      <w:pPr>
        <w:autoSpaceDE w:val="0"/>
        <w:autoSpaceDN w:val="0"/>
        <w:adjustRightInd w:val="0"/>
        <w:rPr>
          <w:rFonts w:ascii="Arial" w:hAnsi="Arial" w:cs="Arial"/>
          <w:sz w:val="20"/>
          <w:lang w:val="en-GB"/>
        </w:rPr>
      </w:pPr>
    </w:p>
    <w:tbl>
      <w:tblPr>
        <w:tblW w:w="9498" w:type="dxa"/>
        <w:tblLayout w:type="fixed"/>
        <w:tblCellMar>
          <w:left w:w="0" w:type="dxa"/>
          <w:right w:w="0" w:type="dxa"/>
        </w:tblCellMar>
        <w:tblLook w:val="04A0" w:firstRow="1" w:lastRow="0" w:firstColumn="1" w:lastColumn="0" w:noHBand="0" w:noVBand="1"/>
      </w:tblPr>
      <w:tblGrid>
        <w:gridCol w:w="1843"/>
        <w:gridCol w:w="3277"/>
        <w:gridCol w:w="1826"/>
        <w:gridCol w:w="2552"/>
      </w:tblGrid>
      <w:tr w:rsidR="008025A9" w14:paraId="4DF836AD" w14:textId="77777777" w:rsidTr="007777D5">
        <w:trPr>
          <w:trHeight w:val="421"/>
        </w:trPr>
        <w:tc>
          <w:tcPr>
            <w:tcW w:w="1843" w:type="dxa"/>
            <w:tcBorders>
              <w:top w:val="single" w:sz="8" w:space="0" w:color="auto"/>
              <w:right w:val="single" w:sz="8" w:space="0" w:color="auto"/>
            </w:tcBorders>
            <w:shd w:val="clear" w:color="auto" w:fill="B4C6E7" w:themeFill="accent1" w:themeFillTint="66"/>
            <w:vAlign w:val="bottom"/>
          </w:tcPr>
          <w:bookmarkEnd w:id="1"/>
          <w:p w14:paraId="3AE3C37B" w14:textId="77777777" w:rsidR="008025A9" w:rsidRDefault="004060B0">
            <w:pPr>
              <w:spacing w:line="0" w:lineRule="atLeast"/>
              <w:ind w:left="100"/>
              <w:rPr>
                <w:b/>
                <w:sz w:val="20"/>
              </w:rPr>
            </w:pPr>
            <w:r>
              <w:rPr>
                <w:b/>
                <w:sz w:val="20"/>
              </w:rPr>
              <w:t>SIGNATURE</w:t>
            </w:r>
          </w:p>
        </w:tc>
        <w:tc>
          <w:tcPr>
            <w:tcW w:w="3277" w:type="dxa"/>
            <w:tcBorders>
              <w:top w:val="single" w:sz="8" w:space="0" w:color="auto"/>
              <w:right w:val="single" w:sz="8" w:space="0" w:color="auto"/>
            </w:tcBorders>
            <w:vAlign w:val="bottom"/>
          </w:tcPr>
          <w:p w14:paraId="4ECF2478" w14:textId="77777777" w:rsidR="008025A9" w:rsidRDefault="008025A9">
            <w:pPr>
              <w:spacing w:line="0" w:lineRule="atLeast"/>
              <w:rPr>
                <w:sz w:val="20"/>
              </w:rPr>
            </w:pPr>
          </w:p>
        </w:tc>
        <w:tc>
          <w:tcPr>
            <w:tcW w:w="1826" w:type="dxa"/>
            <w:tcBorders>
              <w:top w:val="single" w:sz="8" w:space="0" w:color="auto"/>
              <w:right w:val="single" w:sz="8" w:space="0" w:color="auto"/>
            </w:tcBorders>
            <w:shd w:val="clear" w:color="auto" w:fill="B4C6E7" w:themeFill="accent1" w:themeFillTint="66"/>
            <w:vAlign w:val="bottom"/>
          </w:tcPr>
          <w:p w14:paraId="7BB6E0D0" w14:textId="77777777" w:rsidR="008025A9" w:rsidRDefault="004060B0">
            <w:pPr>
              <w:spacing w:line="0" w:lineRule="atLeast"/>
              <w:ind w:left="100"/>
              <w:rPr>
                <w:b/>
                <w:sz w:val="20"/>
              </w:rPr>
            </w:pPr>
            <w:r>
              <w:rPr>
                <w:b/>
                <w:sz w:val="20"/>
              </w:rPr>
              <w:t>NAME (PRINT)</w:t>
            </w:r>
          </w:p>
        </w:tc>
        <w:tc>
          <w:tcPr>
            <w:tcW w:w="2552" w:type="dxa"/>
            <w:tcBorders>
              <w:top w:val="single" w:sz="8" w:space="0" w:color="auto"/>
              <w:right w:val="single" w:sz="8" w:space="0" w:color="auto"/>
            </w:tcBorders>
            <w:vAlign w:val="bottom"/>
          </w:tcPr>
          <w:p w14:paraId="31DB87DF" w14:textId="77777777" w:rsidR="008025A9" w:rsidRDefault="008025A9">
            <w:pPr>
              <w:spacing w:line="0" w:lineRule="atLeast"/>
              <w:rPr>
                <w:sz w:val="20"/>
              </w:rPr>
            </w:pPr>
          </w:p>
        </w:tc>
      </w:tr>
      <w:tr w:rsidR="008025A9" w14:paraId="00D62944" w14:textId="77777777" w:rsidTr="007777D5">
        <w:trPr>
          <w:trHeight w:val="198"/>
        </w:trPr>
        <w:tc>
          <w:tcPr>
            <w:tcW w:w="1843" w:type="dxa"/>
            <w:tcBorders>
              <w:bottom w:val="single" w:sz="8" w:space="0" w:color="auto"/>
              <w:right w:val="single" w:sz="8" w:space="0" w:color="auto"/>
            </w:tcBorders>
            <w:shd w:val="clear" w:color="auto" w:fill="B4C6E7" w:themeFill="accent1" w:themeFillTint="66"/>
            <w:vAlign w:val="bottom"/>
          </w:tcPr>
          <w:p w14:paraId="46565B52" w14:textId="77777777" w:rsidR="008025A9" w:rsidRDefault="008025A9">
            <w:pPr>
              <w:spacing w:line="0" w:lineRule="atLeast"/>
              <w:rPr>
                <w:sz w:val="20"/>
              </w:rPr>
            </w:pPr>
          </w:p>
        </w:tc>
        <w:tc>
          <w:tcPr>
            <w:tcW w:w="3277" w:type="dxa"/>
            <w:tcBorders>
              <w:bottom w:val="single" w:sz="8" w:space="0" w:color="auto"/>
              <w:right w:val="single" w:sz="8" w:space="0" w:color="auto"/>
            </w:tcBorders>
            <w:vAlign w:val="bottom"/>
          </w:tcPr>
          <w:p w14:paraId="79FA35C6" w14:textId="77777777" w:rsidR="008025A9" w:rsidRDefault="008025A9">
            <w:pPr>
              <w:spacing w:line="0" w:lineRule="atLeast"/>
              <w:rPr>
                <w:sz w:val="20"/>
              </w:rPr>
            </w:pPr>
          </w:p>
        </w:tc>
        <w:tc>
          <w:tcPr>
            <w:tcW w:w="1826" w:type="dxa"/>
            <w:tcBorders>
              <w:bottom w:val="single" w:sz="8" w:space="0" w:color="auto"/>
              <w:right w:val="single" w:sz="8" w:space="0" w:color="auto"/>
            </w:tcBorders>
            <w:shd w:val="clear" w:color="auto" w:fill="B4C6E7" w:themeFill="accent1" w:themeFillTint="66"/>
            <w:vAlign w:val="bottom"/>
          </w:tcPr>
          <w:p w14:paraId="0EEDD6BB" w14:textId="77777777" w:rsidR="008025A9" w:rsidRDefault="008025A9">
            <w:pPr>
              <w:spacing w:line="0" w:lineRule="atLeast"/>
              <w:rPr>
                <w:sz w:val="20"/>
              </w:rPr>
            </w:pPr>
          </w:p>
        </w:tc>
        <w:tc>
          <w:tcPr>
            <w:tcW w:w="2552" w:type="dxa"/>
            <w:tcBorders>
              <w:bottom w:val="single" w:sz="8" w:space="0" w:color="auto"/>
              <w:right w:val="single" w:sz="8" w:space="0" w:color="auto"/>
            </w:tcBorders>
            <w:vAlign w:val="bottom"/>
          </w:tcPr>
          <w:p w14:paraId="555389B1" w14:textId="77777777" w:rsidR="008025A9" w:rsidRDefault="008025A9">
            <w:pPr>
              <w:spacing w:line="0" w:lineRule="atLeast"/>
              <w:rPr>
                <w:sz w:val="20"/>
              </w:rPr>
            </w:pPr>
          </w:p>
        </w:tc>
      </w:tr>
      <w:tr w:rsidR="008025A9" w14:paraId="768BA567" w14:textId="77777777" w:rsidTr="007777D5">
        <w:trPr>
          <w:trHeight w:val="379"/>
        </w:trPr>
        <w:tc>
          <w:tcPr>
            <w:tcW w:w="1843" w:type="dxa"/>
            <w:tcBorders>
              <w:right w:val="single" w:sz="8" w:space="0" w:color="auto"/>
            </w:tcBorders>
            <w:shd w:val="clear" w:color="auto" w:fill="B4C6E7" w:themeFill="accent1" w:themeFillTint="66"/>
            <w:vAlign w:val="bottom"/>
          </w:tcPr>
          <w:p w14:paraId="32F9C0A3" w14:textId="77777777" w:rsidR="008025A9" w:rsidRDefault="004060B0">
            <w:pPr>
              <w:spacing w:line="0" w:lineRule="atLeast"/>
              <w:ind w:left="100"/>
              <w:rPr>
                <w:b/>
                <w:sz w:val="20"/>
              </w:rPr>
            </w:pPr>
            <w:r>
              <w:rPr>
                <w:b/>
                <w:sz w:val="20"/>
              </w:rPr>
              <w:t>CAPACITY</w:t>
            </w:r>
          </w:p>
        </w:tc>
        <w:tc>
          <w:tcPr>
            <w:tcW w:w="3277" w:type="dxa"/>
            <w:tcBorders>
              <w:right w:val="single" w:sz="8" w:space="0" w:color="auto"/>
            </w:tcBorders>
            <w:vAlign w:val="bottom"/>
          </w:tcPr>
          <w:p w14:paraId="32600A21" w14:textId="77777777" w:rsidR="008025A9" w:rsidRDefault="008025A9">
            <w:pPr>
              <w:spacing w:line="0" w:lineRule="atLeast"/>
              <w:rPr>
                <w:sz w:val="20"/>
              </w:rPr>
            </w:pPr>
          </w:p>
        </w:tc>
        <w:tc>
          <w:tcPr>
            <w:tcW w:w="1826" w:type="dxa"/>
            <w:tcBorders>
              <w:right w:val="single" w:sz="8" w:space="0" w:color="auto"/>
            </w:tcBorders>
            <w:shd w:val="clear" w:color="auto" w:fill="B4C6E7" w:themeFill="accent1" w:themeFillTint="66"/>
            <w:vAlign w:val="bottom"/>
          </w:tcPr>
          <w:p w14:paraId="29715BF5" w14:textId="77777777" w:rsidR="008025A9" w:rsidRDefault="004060B0">
            <w:pPr>
              <w:spacing w:line="0" w:lineRule="atLeast"/>
              <w:ind w:left="100"/>
              <w:rPr>
                <w:b/>
                <w:sz w:val="20"/>
              </w:rPr>
            </w:pPr>
            <w:r>
              <w:rPr>
                <w:b/>
                <w:sz w:val="20"/>
              </w:rPr>
              <w:t>DATE</w:t>
            </w:r>
          </w:p>
        </w:tc>
        <w:tc>
          <w:tcPr>
            <w:tcW w:w="2552" w:type="dxa"/>
            <w:tcBorders>
              <w:right w:val="single" w:sz="8" w:space="0" w:color="auto"/>
            </w:tcBorders>
            <w:vAlign w:val="bottom"/>
          </w:tcPr>
          <w:p w14:paraId="7CE19E87" w14:textId="77777777" w:rsidR="008025A9" w:rsidRDefault="008025A9">
            <w:pPr>
              <w:spacing w:line="0" w:lineRule="atLeast"/>
              <w:rPr>
                <w:sz w:val="20"/>
              </w:rPr>
            </w:pPr>
          </w:p>
        </w:tc>
      </w:tr>
      <w:tr w:rsidR="008025A9" w14:paraId="7E4594E4" w14:textId="77777777" w:rsidTr="007777D5">
        <w:trPr>
          <w:trHeight w:val="179"/>
        </w:trPr>
        <w:tc>
          <w:tcPr>
            <w:tcW w:w="1843" w:type="dxa"/>
            <w:tcBorders>
              <w:bottom w:val="single" w:sz="8" w:space="0" w:color="auto"/>
              <w:right w:val="single" w:sz="8" w:space="0" w:color="auto"/>
            </w:tcBorders>
            <w:shd w:val="clear" w:color="auto" w:fill="B4C6E7" w:themeFill="accent1" w:themeFillTint="66"/>
            <w:vAlign w:val="bottom"/>
          </w:tcPr>
          <w:p w14:paraId="6655487E" w14:textId="77777777" w:rsidR="008025A9" w:rsidRDefault="008025A9">
            <w:pPr>
              <w:spacing w:line="0" w:lineRule="atLeast"/>
              <w:rPr>
                <w:sz w:val="20"/>
              </w:rPr>
            </w:pPr>
          </w:p>
        </w:tc>
        <w:tc>
          <w:tcPr>
            <w:tcW w:w="3277" w:type="dxa"/>
            <w:tcBorders>
              <w:bottom w:val="single" w:sz="8" w:space="0" w:color="auto"/>
              <w:right w:val="single" w:sz="8" w:space="0" w:color="auto"/>
            </w:tcBorders>
            <w:vAlign w:val="bottom"/>
          </w:tcPr>
          <w:p w14:paraId="70CAEF26" w14:textId="77777777" w:rsidR="008025A9" w:rsidRDefault="008025A9">
            <w:pPr>
              <w:spacing w:line="0" w:lineRule="atLeast"/>
              <w:rPr>
                <w:sz w:val="20"/>
              </w:rPr>
            </w:pPr>
          </w:p>
        </w:tc>
        <w:tc>
          <w:tcPr>
            <w:tcW w:w="1826" w:type="dxa"/>
            <w:tcBorders>
              <w:bottom w:val="single" w:sz="8" w:space="0" w:color="auto"/>
              <w:right w:val="single" w:sz="8" w:space="0" w:color="auto"/>
            </w:tcBorders>
            <w:shd w:val="clear" w:color="auto" w:fill="B4C6E7" w:themeFill="accent1" w:themeFillTint="66"/>
            <w:vAlign w:val="bottom"/>
          </w:tcPr>
          <w:p w14:paraId="34457BCB" w14:textId="77777777" w:rsidR="008025A9" w:rsidRDefault="008025A9">
            <w:pPr>
              <w:spacing w:line="0" w:lineRule="atLeast"/>
              <w:rPr>
                <w:sz w:val="20"/>
              </w:rPr>
            </w:pPr>
          </w:p>
        </w:tc>
        <w:tc>
          <w:tcPr>
            <w:tcW w:w="2552" w:type="dxa"/>
            <w:tcBorders>
              <w:bottom w:val="single" w:sz="8" w:space="0" w:color="auto"/>
              <w:right w:val="single" w:sz="8" w:space="0" w:color="auto"/>
            </w:tcBorders>
            <w:vAlign w:val="bottom"/>
          </w:tcPr>
          <w:p w14:paraId="68AADF4E" w14:textId="77777777" w:rsidR="008025A9" w:rsidRDefault="008025A9">
            <w:pPr>
              <w:spacing w:line="0" w:lineRule="atLeast"/>
              <w:rPr>
                <w:sz w:val="20"/>
              </w:rPr>
            </w:pPr>
          </w:p>
        </w:tc>
      </w:tr>
      <w:tr w:rsidR="008025A9" w14:paraId="5D73EF4E" w14:textId="77777777" w:rsidTr="007777D5">
        <w:trPr>
          <w:trHeight w:val="401"/>
        </w:trPr>
        <w:tc>
          <w:tcPr>
            <w:tcW w:w="1843" w:type="dxa"/>
            <w:tcBorders>
              <w:right w:val="single" w:sz="8" w:space="0" w:color="auto"/>
            </w:tcBorders>
            <w:shd w:val="clear" w:color="auto" w:fill="B4C6E7" w:themeFill="accent1" w:themeFillTint="66"/>
            <w:vAlign w:val="bottom"/>
          </w:tcPr>
          <w:p w14:paraId="4E6DDBB3" w14:textId="77777777" w:rsidR="008025A9" w:rsidRDefault="004060B0">
            <w:pPr>
              <w:spacing w:line="0" w:lineRule="atLeast"/>
              <w:ind w:left="100"/>
              <w:rPr>
                <w:b/>
                <w:sz w:val="20"/>
              </w:rPr>
            </w:pPr>
            <w:r>
              <w:rPr>
                <w:b/>
                <w:sz w:val="20"/>
              </w:rPr>
              <w:t>NAME OF FIRM</w:t>
            </w:r>
          </w:p>
        </w:tc>
        <w:tc>
          <w:tcPr>
            <w:tcW w:w="3277" w:type="dxa"/>
            <w:vAlign w:val="bottom"/>
          </w:tcPr>
          <w:p w14:paraId="67923904" w14:textId="77777777" w:rsidR="008025A9" w:rsidRDefault="008025A9">
            <w:pPr>
              <w:spacing w:line="0" w:lineRule="atLeast"/>
              <w:rPr>
                <w:sz w:val="20"/>
              </w:rPr>
            </w:pPr>
          </w:p>
        </w:tc>
        <w:tc>
          <w:tcPr>
            <w:tcW w:w="1826" w:type="dxa"/>
            <w:vAlign w:val="bottom"/>
          </w:tcPr>
          <w:p w14:paraId="6FA24A3B" w14:textId="77777777" w:rsidR="008025A9" w:rsidRDefault="008025A9">
            <w:pPr>
              <w:spacing w:line="0" w:lineRule="atLeast"/>
              <w:rPr>
                <w:sz w:val="20"/>
              </w:rPr>
            </w:pPr>
          </w:p>
        </w:tc>
        <w:tc>
          <w:tcPr>
            <w:tcW w:w="2552" w:type="dxa"/>
            <w:tcBorders>
              <w:right w:val="single" w:sz="8" w:space="0" w:color="auto"/>
            </w:tcBorders>
            <w:vAlign w:val="bottom"/>
          </w:tcPr>
          <w:p w14:paraId="4006BC55" w14:textId="77777777" w:rsidR="008025A9" w:rsidRDefault="008025A9">
            <w:pPr>
              <w:spacing w:line="0" w:lineRule="atLeast"/>
              <w:rPr>
                <w:sz w:val="20"/>
              </w:rPr>
            </w:pPr>
          </w:p>
        </w:tc>
      </w:tr>
      <w:tr w:rsidR="008025A9" w14:paraId="504FE1A1" w14:textId="77777777" w:rsidTr="007777D5">
        <w:trPr>
          <w:trHeight w:val="198"/>
        </w:trPr>
        <w:tc>
          <w:tcPr>
            <w:tcW w:w="1843" w:type="dxa"/>
            <w:tcBorders>
              <w:bottom w:val="single" w:sz="8" w:space="0" w:color="auto"/>
              <w:right w:val="single" w:sz="8" w:space="0" w:color="auto"/>
            </w:tcBorders>
            <w:shd w:val="clear" w:color="auto" w:fill="B4C6E7" w:themeFill="accent1" w:themeFillTint="66"/>
            <w:vAlign w:val="bottom"/>
          </w:tcPr>
          <w:p w14:paraId="43B068CA" w14:textId="77777777" w:rsidR="008025A9" w:rsidRDefault="008025A9">
            <w:pPr>
              <w:spacing w:line="0" w:lineRule="atLeast"/>
              <w:rPr>
                <w:sz w:val="20"/>
              </w:rPr>
            </w:pPr>
          </w:p>
        </w:tc>
        <w:tc>
          <w:tcPr>
            <w:tcW w:w="3277" w:type="dxa"/>
            <w:tcBorders>
              <w:bottom w:val="single" w:sz="8" w:space="0" w:color="auto"/>
            </w:tcBorders>
            <w:vAlign w:val="bottom"/>
          </w:tcPr>
          <w:p w14:paraId="61B0E4F9" w14:textId="77777777" w:rsidR="008025A9" w:rsidRDefault="008025A9">
            <w:pPr>
              <w:spacing w:line="0" w:lineRule="atLeast"/>
              <w:rPr>
                <w:sz w:val="20"/>
              </w:rPr>
            </w:pPr>
          </w:p>
        </w:tc>
        <w:tc>
          <w:tcPr>
            <w:tcW w:w="1826" w:type="dxa"/>
            <w:tcBorders>
              <w:bottom w:val="single" w:sz="8" w:space="0" w:color="auto"/>
            </w:tcBorders>
            <w:vAlign w:val="bottom"/>
          </w:tcPr>
          <w:p w14:paraId="5A4D0B42" w14:textId="77777777" w:rsidR="008025A9" w:rsidRDefault="008025A9">
            <w:pPr>
              <w:spacing w:line="0" w:lineRule="atLeast"/>
              <w:rPr>
                <w:sz w:val="20"/>
              </w:rPr>
            </w:pPr>
          </w:p>
        </w:tc>
        <w:tc>
          <w:tcPr>
            <w:tcW w:w="2552" w:type="dxa"/>
            <w:tcBorders>
              <w:bottom w:val="single" w:sz="8" w:space="0" w:color="auto"/>
              <w:right w:val="single" w:sz="8" w:space="0" w:color="auto"/>
            </w:tcBorders>
            <w:vAlign w:val="bottom"/>
          </w:tcPr>
          <w:p w14:paraId="58B5C4E8" w14:textId="77777777" w:rsidR="008025A9" w:rsidRDefault="008025A9">
            <w:pPr>
              <w:spacing w:line="0" w:lineRule="atLeast"/>
              <w:rPr>
                <w:sz w:val="20"/>
              </w:rPr>
            </w:pPr>
          </w:p>
        </w:tc>
      </w:tr>
      <w:tr w:rsidR="008025A9" w14:paraId="10525957" w14:textId="77777777" w:rsidTr="007777D5">
        <w:trPr>
          <w:trHeight w:val="136"/>
        </w:trPr>
        <w:tc>
          <w:tcPr>
            <w:tcW w:w="1843" w:type="dxa"/>
            <w:vAlign w:val="bottom"/>
          </w:tcPr>
          <w:p w14:paraId="238FC62A" w14:textId="77777777" w:rsidR="008025A9" w:rsidRDefault="008025A9">
            <w:pPr>
              <w:spacing w:line="0" w:lineRule="atLeast"/>
              <w:rPr>
                <w:sz w:val="20"/>
              </w:rPr>
            </w:pPr>
          </w:p>
        </w:tc>
        <w:tc>
          <w:tcPr>
            <w:tcW w:w="3277" w:type="dxa"/>
            <w:vAlign w:val="bottom"/>
          </w:tcPr>
          <w:p w14:paraId="5DB20994" w14:textId="77777777" w:rsidR="008025A9" w:rsidRDefault="008025A9">
            <w:pPr>
              <w:spacing w:line="0" w:lineRule="atLeast"/>
              <w:rPr>
                <w:sz w:val="20"/>
              </w:rPr>
            </w:pPr>
          </w:p>
        </w:tc>
        <w:tc>
          <w:tcPr>
            <w:tcW w:w="1826" w:type="dxa"/>
            <w:vAlign w:val="bottom"/>
          </w:tcPr>
          <w:p w14:paraId="1226682E" w14:textId="77777777" w:rsidR="008025A9" w:rsidRDefault="008025A9">
            <w:pPr>
              <w:spacing w:line="0" w:lineRule="atLeast"/>
              <w:rPr>
                <w:sz w:val="20"/>
              </w:rPr>
            </w:pPr>
          </w:p>
        </w:tc>
        <w:tc>
          <w:tcPr>
            <w:tcW w:w="2552" w:type="dxa"/>
            <w:vAlign w:val="bottom"/>
          </w:tcPr>
          <w:p w14:paraId="66777863" w14:textId="77777777" w:rsidR="008025A9" w:rsidRDefault="008025A9">
            <w:pPr>
              <w:spacing w:line="0" w:lineRule="atLeast"/>
              <w:rPr>
                <w:sz w:val="20"/>
              </w:rPr>
            </w:pPr>
          </w:p>
        </w:tc>
      </w:tr>
    </w:tbl>
    <w:p w14:paraId="423A1D3F" w14:textId="77777777" w:rsidR="008025A9" w:rsidRDefault="008025A9">
      <w:pPr>
        <w:rPr>
          <w:rFonts w:ascii="Arial" w:hAnsi="Arial" w:cs="Arial"/>
          <w:b/>
          <w:szCs w:val="24"/>
          <w:u w:val="single"/>
        </w:rPr>
      </w:pPr>
    </w:p>
    <w:p w14:paraId="4A80CE08" w14:textId="77777777" w:rsidR="008025A9" w:rsidRDefault="008025A9">
      <w:pPr>
        <w:rPr>
          <w:rFonts w:ascii="Arial" w:hAnsi="Arial" w:cs="Arial"/>
          <w:b/>
          <w:szCs w:val="24"/>
          <w:u w:val="single"/>
        </w:rPr>
      </w:pPr>
    </w:p>
    <w:p w14:paraId="4A6CE212" w14:textId="77777777" w:rsidR="008025A9" w:rsidRDefault="008025A9">
      <w:pPr>
        <w:rPr>
          <w:rFonts w:ascii="Arial" w:hAnsi="Arial" w:cs="Arial"/>
          <w:b/>
          <w:szCs w:val="24"/>
          <w:u w:val="single"/>
        </w:rPr>
      </w:pPr>
    </w:p>
    <w:p w14:paraId="4E29AC39" w14:textId="77777777" w:rsidR="008025A9" w:rsidRDefault="008025A9">
      <w:pPr>
        <w:rPr>
          <w:rFonts w:ascii="Arial" w:hAnsi="Arial" w:cs="Arial"/>
          <w:b/>
          <w:szCs w:val="24"/>
          <w:u w:val="single"/>
        </w:rPr>
      </w:pPr>
    </w:p>
    <w:p w14:paraId="2FC0DED3" w14:textId="77777777" w:rsidR="008025A9" w:rsidRDefault="008025A9">
      <w:pPr>
        <w:rPr>
          <w:rFonts w:ascii="Arial" w:hAnsi="Arial" w:cs="Arial"/>
          <w:b/>
          <w:szCs w:val="24"/>
          <w:u w:val="single"/>
        </w:rPr>
      </w:pPr>
    </w:p>
    <w:p w14:paraId="15310F82" w14:textId="77777777" w:rsidR="008025A9" w:rsidRDefault="008025A9">
      <w:pPr>
        <w:rPr>
          <w:rFonts w:ascii="Arial Narrow" w:hAnsi="Arial Narrow" w:cs="Arial"/>
          <w:b/>
          <w:szCs w:val="24"/>
          <w:u w:val="single"/>
        </w:rPr>
      </w:pPr>
    </w:p>
    <w:p w14:paraId="162CB350" w14:textId="77777777" w:rsidR="008025A9" w:rsidRDefault="004060B0">
      <w:pPr>
        <w:rPr>
          <w:rFonts w:ascii="Arial Narrow" w:hAnsi="Arial Narrow" w:cs="Arial"/>
          <w:b/>
          <w:szCs w:val="24"/>
          <w:u w:val="single"/>
        </w:rPr>
      </w:pPr>
      <w:r w:rsidRPr="00DF4D35">
        <w:rPr>
          <w:rFonts w:ascii="Arial Narrow" w:hAnsi="Arial Narrow" w:cs="Arial"/>
          <w:b/>
          <w:szCs w:val="24"/>
          <w:u w:val="single"/>
        </w:rPr>
        <w:lastRenderedPageBreak/>
        <w:t>LIST OF RETURNABLE DOCUMENTS.</w:t>
      </w:r>
    </w:p>
    <w:p w14:paraId="0773D208" w14:textId="77777777" w:rsidR="00FB4243" w:rsidRPr="00DF4D35" w:rsidRDefault="00FB4243">
      <w:pPr>
        <w:rPr>
          <w:rFonts w:ascii="Arial Narrow" w:hAnsi="Arial Narrow" w:cs="Arial"/>
          <w:b/>
          <w:szCs w:val="24"/>
          <w:u w:val="single"/>
        </w:rPr>
      </w:pPr>
    </w:p>
    <w:p w14:paraId="4BE7C9AC" w14:textId="6A5226E7" w:rsidR="008025A9" w:rsidRPr="00DF4D35" w:rsidRDefault="004060B0">
      <w:pPr>
        <w:rPr>
          <w:rFonts w:ascii="Arial Narrow" w:hAnsi="Arial Narrow" w:cs="Arial"/>
          <w:b/>
          <w:szCs w:val="24"/>
        </w:rPr>
      </w:pPr>
      <w:r w:rsidRPr="00DF4D35">
        <w:rPr>
          <w:rFonts w:ascii="Arial Narrow" w:hAnsi="Arial Narrow" w:cs="Arial"/>
          <w:b/>
          <w:szCs w:val="24"/>
        </w:rPr>
        <w:t xml:space="preserve">The </w:t>
      </w:r>
      <w:r w:rsidR="00FB4243">
        <w:rPr>
          <w:rFonts w:ascii="Arial Narrow" w:hAnsi="Arial Narrow" w:cs="Arial"/>
          <w:b/>
          <w:szCs w:val="24"/>
        </w:rPr>
        <w:t xml:space="preserve">bidders </w:t>
      </w:r>
      <w:r w:rsidRPr="00DF4D35">
        <w:rPr>
          <w:rFonts w:ascii="Arial Narrow" w:hAnsi="Arial Narrow" w:cs="Arial"/>
          <w:b/>
          <w:szCs w:val="24"/>
        </w:rPr>
        <w:t xml:space="preserve">must complete the returnable documents as </w:t>
      </w:r>
      <w:r w:rsidR="004447DE" w:rsidRPr="00DF4D35">
        <w:rPr>
          <w:rFonts w:ascii="Arial Narrow" w:hAnsi="Arial Narrow" w:cs="Arial"/>
          <w:b/>
          <w:szCs w:val="24"/>
        </w:rPr>
        <w:t>listed.</w:t>
      </w:r>
      <w:r w:rsidRPr="00DF4D35">
        <w:rPr>
          <w:rFonts w:ascii="Arial Narrow" w:hAnsi="Arial Narrow" w:cs="Arial"/>
          <w:b/>
          <w:szCs w:val="24"/>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2"/>
        <w:gridCol w:w="1276"/>
      </w:tblGrid>
      <w:tr w:rsidR="00CB58D7" w:rsidRPr="00B208E3" w14:paraId="39E89326" w14:textId="77777777" w:rsidTr="00B208E3">
        <w:trPr>
          <w:trHeight w:val="174"/>
        </w:trPr>
        <w:tc>
          <w:tcPr>
            <w:tcW w:w="8222" w:type="dxa"/>
            <w:tcBorders>
              <w:top w:val="single" w:sz="4" w:space="0" w:color="auto"/>
              <w:left w:val="single" w:sz="4" w:space="0" w:color="auto"/>
              <w:bottom w:val="single" w:sz="4" w:space="0" w:color="auto"/>
              <w:right w:val="single" w:sz="4" w:space="0" w:color="auto"/>
            </w:tcBorders>
            <w:shd w:val="clear" w:color="auto" w:fill="ACB9CA"/>
          </w:tcPr>
          <w:p w14:paraId="612F6433" w14:textId="456C5DF0" w:rsidR="00CB58D7" w:rsidRPr="00B208E3" w:rsidRDefault="00CB58D7" w:rsidP="00CB58D7">
            <w:pPr>
              <w:rPr>
                <w:rFonts w:ascii="Arial Narrow" w:hAnsi="Arial Narrow" w:cs="Arial"/>
                <w:b/>
                <w:sz w:val="22"/>
                <w:szCs w:val="22"/>
              </w:rPr>
            </w:pPr>
            <w:r w:rsidRPr="00B208E3">
              <w:rPr>
                <w:rFonts w:ascii="Arial Narrow" w:hAnsi="Arial Narrow" w:cs="Arial"/>
                <w:b/>
                <w:sz w:val="22"/>
                <w:szCs w:val="22"/>
              </w:rPr>
              <w:t xml:space="preserve">Administrative Requirements </w:t>
            </w:r>
          </w:p>
        </w:tc>
        <w:tc>
          <w:tcPr>
            <w:tcW w:w="1276" w:type="dxa"/>
            <w:shd w:val="clear" w:color="auto" w:fill="ACB9CA"/>
          </w:tcPr>
          <w:p w14:paraId="7223DFDA" w14:textId="77777777" w:rsidR="00CB58D7" w:rsidRPr="00B208E3" w:rsidRDefault="00CB58D7" w:rsidP="00CB58D7">
            <w:pPr>
              <w:jc w:val="center"/>
              <w:rPr>
                <w:rFonts w:ascii="Arial Narrow" w:hAnsi="Arial Narrow" w:cs="Arial"/>
                <w:b/>
                <w:sz w:val="22"/>
                <w:szCs w:val="22"/>
              </w:rPr>
            </w:pPr>
            <w:r w:rsidRPr="00B208E3">
              <w:rPr>
                <w:rFonts w:ascii="Arial Narrow" w:hAnsi="Arial Narrow" w:cs="Arial"/>
                <w:b/>
                <w:sz w:val="22"/>
                <w:szCs w:val="22"/>
              </w:rPr>
              <w:t>Tick if</w:t>
            </w:r>
          </w:p>
          <w:p w14:paraId="654F9A8A" w14:textId="025D1FAE" w:rsidR="00CB58D7" w:rsidRPr="00B208E3" w:rsidRDefault="00E3247F" w:rsidP="00CB58D7">
            <w:pPr>
              <w:jc w:val="center"/>
              <w:rPr>
                <w:rFonts w:ascii="Arial Narrow" w:hAnsi="Arial Narrow" w:cs="Arial"/>
                <w:b/>
                <w:sz w:val="22"/>
                <w:szCs w:val="22"/>
              </w:rPr>
            </w:pPr>
            <w:r w:rsidRPr="00B208E3">
              <w:rPr>
                <w:rFonts w:ascii="Arial Narrow" w:hAnsi="Arial Narrow" w:cs="Arial"/>
                <w:b/>
                <w:sz w:val="22"/>
                <w:szCs w:val="22"/>
              </w:rPr>
              <w:t>C</w:t>
            </w:r>
            <w:r w:rsidR="00CB58D7" w:rsidRPr="00B208E3">
              <w:rPr>
                <w:rFonts w:ascii="Arial Narrow" w:hAnsi="Arial Narrow" w:cs="Arial"/>
                <w:b/>
                <w:sz w:val="22"/>
                <w:szCs w:val="22"/>
              </w:rPr>
              <w:t>ompleted</w:t>
            </w:r>
          </w:p>
        </w:tc>
      </w:tr>
      <w:tr w:rsidR="00CB58D7" w:rsidRPr="00B208E3" w14:paraId="1F666998" w14:textId="77777777" w:rsidTr="00B208E3">
        <w:trPr>
          <w:trHeight w:val="259"/>
        </w:trPr>
        <w:tc>
          <w:tcPr>
            <w:tcW w:w="8222" w:type="dxa"/>
          </w:tcPr>
          <w:p w14:paraId="2A61EBAD" w14:textId="77777777" w:rsidR="00CB58D7" w:rsidRPr="00B208E3" w:rsidRDefault="00CB58D7" w:rsidP="00CB58D7">
            <w:pPr>
              <w:autoSpaceDE w:val="0"/>
              <w:autoSpaceDN w:val="0"/>
              <w:adjustRightInd w:val="0"/>
              <w:spacing w:line="200" w:lineRule="exact"/>
              <w:jc w:val="both"/>
              <w:rPr>
                <w:rFonts w:ascii="Arial Narrow" w:hAnsi="Arial Narrow" w:cs="Arial"/>
                <w:b/>
                <w:sz w:val="22"/>
                <w:szCs w:val="22"/>
              </w:rPr>
            </w:pPr>
            <w:r w:rsidRPr="00B208E3">
              <w:rPr>
                <w:rFonts w:ascii="Arial Narrow" w:hAnsi="Arial Narrow" w:cs="Arial"/>
                <w:sz w:val="22"/>
                <w:szCs w:val="22"/>
              </w:rPr>
              <w:t xml:space="preserve">Certificate of Authority for Joint Venture </w:t>
            </w:r>
            <w:r w:rsidRPr="00B208E3">
              <w:rPr>
                <w:rFonts w:ascii="Arial Narrow" w:hAnsi="Arial Narrow" w:cs="Arial"/>
                <w:i/>
                <w:sz w:val="22"/>
                <w:szCs w:val="22"/>
              </w:rPr>
              <w:t>(Compulsory where applicable)</w:t>
            </w:r>
          </w:p>
        </w:tc>
        <w:tc>
          <w:tcPr>
            <w:tcW w:w="1276" w:type="dxa"/>
          </w:tcPr>
          <w:p w14:paraId="099B21A5" w14:textId="77777777" w:rsidR="00CB58D7" w:rsidRPr="00B208E3" w:rsidRDefault="00CB58D7" w:rsidP="00CB58D7">
            <w:pPr>
              <w:rPr>
                <w:rFonts w:ascii="Arial Narrow" w:hAnsi="Arial Narrow" w:cs="Arial"/>
                <w:sz w:val="22"/>
                <w:szCs w:val="22"/>
              </w:rPr>
            </w:pPr>
          </w:p>
        </w:tc>
      </w:tr>
      <w:tr w:rsidR="00CB58D7" w:rsidRPr="00B208E3" w14:paraId="0C3A7577" w14:textId="77777777" w:rsidTr="00B208E3">
        <w:trPr>
          <w:trHeight w:val="249"/>
        </w:trPr>
        <w:tc>
          <w:tcPr>
            <w:tcW w:w="8222" w:type="dxa"/>
          </w:tcPr>
          <w:p w14:paraId="36EDBDF7" w14:textId="52CEE3C8" w:rsidR="00CB58D7" w:rsidRPr="00B208E3" w:rsidRDefault="00CB58D7" w:rsidP="00CB58D7">
            <w:pPr>
              <w:rPr>
                <w:rFonts w:ascii="Arial Narrow" w:hAnsi="Arial Narrow" w:cs="Arial"/>
                <w:i/>
                <w:sz w:val="22"/>
                <w:szCs w:val="22"/>
              </w:rPr>
            </w:pPr>
            <w:r w:rsidRPr="00B208E3">
              <w:rPr>
                <w:rFonts w:ascii="Arial Narrow" w:hAnsi="Arial Narrow" w:cs="Arial"/>
                <w:sz w:val="22"/>
                <w:szCs w:val="22"/>
              </w:rPr>
              <w:t xml:space="preserve">Original Certified </w:t>
            </w:r>
            <w:r w:rsidR="006E2779" w:rsidRPr="00B208E3">
              <w:rPr>
                <w:rFonts w:ascii="Arial Narrow" w:hAnsi="Arial Narrow" w:cs="Arial"/>
                <w:sz w:val="22"/>
                <w:szCs w:val="22"/>
              </w:rPr>
              <w:t>C</w:t>
            </w:r>
            <w:r w:rsidRPr="00B208E3">
              <w:rPr>
                <w:rFonts w:ascii="Arial Narrow" w:hAnsi="Arial Narrow" w:cs="Arial"/>
                <w:sz w:val="22"/>
                <w:szCs w:val="22"/>
              </w:rPr>
              <w:t xml:space="preserve">opy of </w:t>
            </w:r>
            <w:r w:rsidR="006E2779" w:rsidRPr="00B208E3">
              <w:rPr>
                <w:rFonts w:ascii="Arial Narrow" w:hAnsi="Arial Narrow" w:cs="Arial"/>
                <w:sz w:val="22"/>
                <w:szCs w:val="22"/>
              </w:rPr>
              <w:t>I</w:t>
            </w:r>
            <w:r w:rsidRPr="00B208E3">
              <w:rPr>
                <w:rFonts w:ascii="Arial Narrow" w:hAnsi="Arial Narrow" w:cs="Arial"/>
                <w:sz w:val="22"/>
                <w:szCs w:val="22"/>
              </w:rPr>
              <w:t xml:space="preserve">dentity </w:t>
            </w:r>
            <w:r w:rsidR="006E2779" w:rsidRPr="00B208E3">
              <w:rPr>
                <w:rFonts w:ascii="Arial Narrow" w:hAnsi="Arial Narrow" w:cs="Arial"/>
                <w:sz w:val="22"/>
                <w:szCs w:val="22"/>
              </w:rPr>
              <w:t>D</w:t>
            </w:r>
            <w:r w:rsidRPr="00B208E3">
              <w:rPr>
                <w:rFonts w:ascii="Arial Narrow" w:hAnsi="Arial Narrow" w:cs="Arial"/>
                <w:sz w:val="22"/>
                <w:szCs w:val="22"/>
              </w:rPr>
              <w:t xml:space="preserve">ocuments for </w:t>
            </w:r>
            <w:r w:rsidR="006E2779" w:rsidRPr="00B208E3">
              <w:rPr>
                <w:rFonts w:ascii="Arial Narrow" w:hAnsi="Arial Narrow" w:cs="Arial"/>
                <w:sz w:val="22"/>
                <w:szCs w:val="22"/>
              </w:rPr>
              <w:t>D</w:t>
            </w:r>
            <w:r w:rsidRPr="00B208E3">
              <w:rPr>
                <w:rFonts w:ascii="Arial Narrow" w:hAnsi="Arial Narrow" w:cs="Arial"/>
                <w:sz w:val="22"/>
                <w:szCs w:val="22"/>
              </w:rPr>
              <w:t xml:space="preserve">irectors not older than </w:t>
            </w:r>
            <w:r w:rsidR="006E2779" w:rsidRPr="00B208E3">
              <w:rPr>
                <w:rFonts w:ascii="Arial Narrow" w:hAnsi="Arial Narrow" w:cs="Arial"/>
                <w:sz w:val="22"/>
                <w:szCs w:val="22"/>
              </w:rPr>
              <w:t>three</w:t>
            </w:r>
            <w:r w:rsidRPr="00B208E3">
              <w:rPr>
                <w:rFonts w:ascii="Arial Narrow" w:hAnsi="Arial Narrow" w:cs="Arial"/>
                <w:sz w:val="22"/>
                <w:szCs w:val="22"/>
              </w:rPr>
              <w:t xml:space="preserve"> months </w:t>
            </w:r>
          </w:p>
        </w:tc>
        <w:tc>
          <w:tcPr>
            <w:tcW w:w="1276" w:type="dxa"/>
          </w:tcPr>
          <w:p w14:paraId="599D8D16" w14:textId="77777777" w:rsidR="00CB58D7" w:rsidRPr="00B208E3" w:rsidRDefault="00CB58D7" w:rsidP="00CB58D7">
            <w:pPr>
              <w:rPr>
                <w:rFonts w:ascii="Arial Narrow" w:hAnsi="Arial Narrow" w:cs="Arial"/>
                <w:sz w:val="22"/>
                <w:szCs w:val="22"/>
              </w:rPr>
            </w:pPr>
          </w:p>
        </w:tc>
      </w:tr>
      <w:tr w:rsidR="00CB58D7" w:rsidRPr="00B208E3" w14:paraId="36FD1AFF" w14:textId="77777777" w:rsidTr="00B208E3">
        <w:trPr>
          <w:trHeight w:val="249"/>
        </w:trPr>
        <w:tc>
          <w:tcPr>
            <w:tcW w:w="8222" w:type="dxa"/>
          </w:tcPr>
          <w:p w14:paraId="39B8FBFF" w14:textId="77777777" w:rsidR="00CB58D7" w:rsidRPr="00B208E3" w:rsidRDefault="00CB58D7" w:rsidP="00CB58D7">
            <w:pPr>
              <w:rPr>
                <w:rFonts w:ascii="Arial Narrow" w:hAnsi="Arial Narrow" w:cs="Arial"/>
                <w:sz w:val="22"/>
                <w:szCs w:val="22"/>
              </w:rPr>
            </w:pPr>
            <w:r w:rsidRPr="00B208E3">
              <w:rPr>
                <w:rFonts w:ascii="Arial Narrow" w:hAnsi="Arial Narrow" w:cs="Arial"/>
                <w:sz w:val="22"/>
                <w:szCs w:val="22"/>
              </w:rPr>
              <w:t xml:space="preserve">Copy of Company Registration Documents or CK1 for Close Corporations </w:t>
            </w:r>
          </w:p>
        </w:tc>
        <w:tc>
          <w:tcPr>
            <w:tcW w:w="1276" w:type="dxa"/>
          </w:tcPr>
          <w:p w14:paraId="08A82E19" w14:textId="77777777" w:rsidR="00CB58D7" w:rsidRPr="00B208E3" w:rsidRDefault="00CB58D7" w:rsidP="00CB58D7">
            <w:pPr>
              <w:rPr>
                <w:rFonts w:ascii="Arial Narrow" w:hAnsi="Arial Narrow" w:cs="Arial"/>
                <w:sz w:val="22"/>
                <w:szCs w:val="22"/>
              </w:rPr>
            </w:pPr>
          </w:p>
        </w:tc>
      </w:tr>
      <w:tr w:rsidR="00CB58D7" w:rsidRPr="00B208E3" w14:paraId="7DB709B0" w14:textId="77777777" w:rsidTr="00B208E3">
        <w:trPr>
          <w:trHeight w:val="249"/>
        </w:trPr>
        <w:tc>
          <w:tcPr>
            <w:tcW w:w="8222" w:type="dxa"/>
          </w:tcPr>
          <w:p w14:paraId="27017F08" w14:textId="77777777" w:rsidR="00CB58D7" w:rsidRPr="00B208E3" w:rsidRDefault="00CB58D7" w:rsidP="00CB58D7">
            <w:pPr>
              <w:rPr>
                <w:rFonts w:ascii="Arial Narrow" w:hAnsi="Arial Narrow" w:cs="Arial"/>
                <w:sz w:val="22"/>
                <w:szCs w:val="22"/>
              </w:rPr>
            </w:pPr>
            <w:r w:rsidRPr="00B208E3">
              <w:rPr>
                <w:rFonts w:ascii="Arial Narrow" w:hAnsi="Arial Narrow" w:cs="Arial"/>
                <w:sz w:val="22"/>
                <w:szCs w:val="22"/>
              </w:rPr>
              <w:t>Valid Tax Clearance Certificate Issued by the South African Revenue Service</w:t>
            </w:r>
            <w:r w:rsidRPr="00B208E3">
              <w:rPr>
                <w:rFonts w:ascii="Arial Narrow" w:hAnsi="Arial Narrow" w:cs="Arial"/>
                <w:i/>
                <w:sz w:val="22"/>
                <w:szCs w:val="22"/>
              </w:rPr>
              <w:t>/ PIN issued by SARS</w:t>
            </w:r>
          </w:p>
        </w:tc>
        <w:tc>
          <w:tcPr>
            <w:tcW w:w="1276" w:type="dxa"/>
          </w:tcPr>
          <w:p w14:paraId="7F7319F0" w14:textId="77777777" w:rsidR="00CB58D7" w:rsidRPr="00B208E3" w:rsidRDefault="00CB58D7" w:rsidP="00CB58D7">
            <w:pPr>
              <w:jc w:val="center"/>
              <w:rPr>
                <w:rFonts w:ascii="Arial Narrow" w:hAnsi="Arial Narrow" w:cs="Arial"/>
                <w:sz w:val="22"/>
                <w:szCs w:val="22"/>
              </w:rPr>
            </w:pPr>
          </w:p>
        </w:tc>
      </w:tr>
      <w:tr w:rsidR="00CB58D7" w:rsidRPr="00B208E3" w14:paraId="2A689C17" w14:textId="77777777" w:rsidTr="00B208E3">
        <w:trPr>
          <w:trHeight w:val="259"/>
        </w:trPr>
        <w:tc>
          <w:tcPr>
            <w:tcW w:w="8222" w:type="dxa"/>
          </w:tcPr>
          <w:p w14:paraId="71FBAEBA" w14:textId="40A02D68" w:rsidR="00CB58D7" w:rsidRPr="00B208E3" w:rsidRDefault="00CB58D7" w:rsidP="00CB58D7">
            <w:pPr>
              <w:rPr>
                <w:rFonts w:ascii="Arial Narrow" w:hAnsi="Arial Narrow" w:cs="Arial"/>
                <w:sz w:val="22"/>
                <w:szCs w:val="22"/>
              </w:rPr>
            </w:pPr>
            <w:r w:rsidRPr="00B208E3">
              <w:rPr>
                <w:rFonts w:ascii="Arial Narrow" w:hAnsi="Arial Narrow" w:cs="Arial"/>
                <w:sz w:val="22"/>
                <w:szCs w:val="22"/>
              </w:rPr>
              <w:t xml:space="preserve">Compliant CSD Registration/CSD Summary Report </w:t>
            </w:r>
          </w:p>
        </w:tc>
        <w:tc>
          <w:tcPr>
            <w:tcW w:w="1276" w:type="dxa"/>
          </w:tcPr>
          <w:p w14:paraId="5F6B1745" w14:textId="77777777" w:rsidR="00CB58D7" w:rsidRPr="00B208E3" w:rsidRDefault="00CB58D7" w:rsidP="00CB58D7">
            <w:pPr>
              <w:jc w:val="center"/>
              <w:rPr>
                <w:rFonts w:ascii="Arial Narrow" w:hAnsi="Arial Narrow" w:cs="Arial"/>
                <w:sz w:val="22"/>
                <w:szCs w:val="22"/>
              </w:rPr>
            </w:pPr>
          </w:p>
        </w:tc>
      </w:tr>
      <w:tr w:rsidR="00CB58D7" w:rsidRPr="00B208E3" w14:paraId="08EA26E8" w14:textId="77777777" w:rsidTr="00B208E3">
        <w:trPr>
          <w:trHeight w:val="498"/>
        </w:trPr>
        <w:tc>
          <w:tcPr>
            <w:tcW w:w="8222" w:type="dxa"/>
            <w:tcBorders>
              <w:top w:val="single" w:sz="4" w:space="0" w:color="auto"/>
              <w:left w:val="single" w:sz="4" w:space="0" w:color="auto"/>
              <w:bottom w:val="single" w:sz="4" w:space="0" w:color="auto"/>
              <w:right w:val="single" w:sz="4" w:space="0" w:color="auto"/>
            </w:tcBorders>
            <w:shd w:val="clear" w:color="auto" w:fill="ACB9CA"/>
          </w:tcPr>
          <w:p w14:paraId="18AE96CF" w14:textId="1CEE57B2" w:rsidR="00CB58D7" w:rsidRPr="00B208E3" w:rsidRDefault="003B3B7D" w:rsidP="00CB58D7">
            <w:pPr>
              <w:rPr>
                <w:rFonts w:ascii="Arial Narrow" w:hAnsi="Arial Narrow" w:cs="Arial"/>
                <w:sz w:val="22"/>
                <w:szCs w:val="22"/>
              </w:rPr>
            </w:pPr>
            <w:r w:rsidRPr="00B208E3">
              <w:rPr>
                <w:rFonts w:ascii="Arial Narrow" w:hAnsi="Arial Narrow" w:cs="Arial"/>
                <w:b/>
                <w:sz w:val="22"/>
                <w:szCs w:val="22"/>
              </w:rPr>
              <w:t>Mandatory</w:t>
            </w:r>
            <w:r w:rsidR="00CB58D7" w:rsidRPr="00B208E3">
              <w:rPr>
                <w:rFonts w:ascii="Arial Narrow" w:hAnsi="Arial Narrow" w:cs="Arial"/>
                <w:b/>
                <w:sz w:val="22"/>
                <w:szCs w:val="22"/>
              </w:rPr>
              <w:t xml:space="preserve"> Requirements (Compulsory)</w:t>
            </w:r>
          </w:p>
        </w:tc>
        <w:tc>
          <w:tcPr>
            <w:tcW w:w="1276" w:type="dxa"/>
            <w:shd w:val="clear" w:color="auto" w:fill="ACB9CA"/>
          </w:tcPr>
          <w:p w14:paraId="7CDC4E93" w14:textId="77777777" w:rsidR="00CB58D7" w:rsidRPr="00B208E3" w:rsidRDefault="00CB58D7" w:rsidP="00CB58D7">
            <w:pPr>
              <w:jc w:val="center"/>
              <w:rPr>
                <w:rFonts w:ascii="Arial Narrow" w:hAnsi="Arial Narrow" w:cs="Arial"/>
                <w:b/>
                <w:sz w:val="22"/>
                <w:szCs w:val="22"/>
              </w:rPr>
            </w:pPr>
            <w:r w:rsidRPr="00B208E3">
              <w:rPr>
                <w:rFonts w:ascii="Arial Narrow" w:hAnsi="Arial Narrow" w:cs="Arial"/>
                <w:b/>
                <w:sz w:val="22"/>
                <w:szCs w:val="22"/>
              </w:rPr>
              <w:t>Tick if</w:t>
            </w:r>
          </w:p>
          <w:p w14:paraId="2ABF5344" w14:textId="73121418" w:rsidR="00CB58D7" w:rsidRPr="00B208E3" w:rsidRDefault="00E3247F" w:rsidP="00CB58D7">
            <w:pPr>
              <w:jc w:val="center"/>
              <w:rPr>
                <w:rFonts w:ascii="Arial Narrow" w:hAnsi="Arial Narrow" w:cs="Arial"/>
                <w:sz w:val="22"/>
                <w:szCs w:val="22"/>
              </w:rPr>
            </w:pPr>
            <w:r w:rsidRPr="00B208E3">
              <w:rPr>
                <w:rFonts w:ascii="Arial Narrow" w:hAnsi="Arial Narrow" w:cs="Arial"/>
                <w:b/>
                <w:sz w:val="22"/>
                <w:szCs w:val="22"/>
              </w:rPr>
              <w:t>C</w:t>
            </w:r>
            <w:r w:rsidR="00CB58D7" w:rsidRPr="00B208E3">
              <w:rPr>
                <w:rFonts w:ascii="Arial Narrow" w:hAnsi="Arial Narrow" w:cs="Arial"/>
                <w:b/>
                <w:sz w:val="22"/>
                <w:szCs w:val="22"/>
              </w:rPr>
              <w:t>ompleted</w:t>
            </w:r>
          </w:p>
        </w:tc>
      </w:tr>
      <w:tr w:rsidR="00CB58D7" w:rsidRPr="00B208E3" w14:paraId="7EB14E85" w14:textId="77777777" w:rsidTr="00B208E3">
        <w:trPr>
          <w:trHeight w:val="259"/>
        </w:trPr>
        <w:tc>
          <w:tcPr>
            <w:tcW w:w="8222" w:type="dxa"/>
          </w:tcPr>
          <w:p w14:paraId="19E34589" w14:textId="53930375" w:rsidR="00F031E7" w:rsidRPr="00B208E3" w:rsidRDefault="00CB58D7" w:rsidP="00DF4D35">
            <w:pPr>
              <w:spacing w:line="276" w:lineRule="auto"/>
              <w:rPr>
                <w:rFonts w:ascii="Arial Narrow" w:hAnsi="Arial Narrow" w:cs="Arial"/>
                <w:bCs/>
                <w:sz w:val="22"/>
                <w:szCs w:val="22"/>
                <w:lang w:val="en-GB"/>
              </w:rPr>
            </w:pPr>
            <w:r w:rsidRPr="00B208E3">
              <w:rPr>
                <w:rFonts w:ascii="Arial Narrow" w:hAnsi="Arial Narrow" w:cs="Arial"/>
                <w:bCs/>
                <w:sz w:val="22"/>
                <w:szCs w:val="22"/>
                <w:lang w:val="en-GB"/>
              </w:rPr>
              <w:t>Invitation to Bid, Part A &amp; B (MBD1)</w:t>
            </w:r>
          </w:p>
        </w:tc>
        <w:tc>
          <w:tcPr>
            <w:tcW w:w="1276" w:type="dxa"/>
          </w:tcPr>
          <w:p w14:paraId="3EEF5589" w14:textId="77777777" w:rsidR="00CB58D7" w:rsidRPr="00B208E3" w:rsidRDefault="00CB58D7" w:rsidP="00DF4D35">
            <w:pPr>
              <w:spacing w:line="276" w:lineRule="auto"/>
              <w:jc w:val="center"/>
              <w:rPr>
                <w:rFonts w:ascii="Arial Narrow" w:hAnsi="Arial Narrow" w:cs="Arial"/>
                <w:sz w:val="22"/>
                <w:szCs w:val="22"/>
              </w:rPr>
            </w:pPr>
          </w:p>
        </w:tc>
      </w:tr>
      <w:tr w:rsidR="00CB58D7" w:rsidRPr="00B208E3" w14:paraId="781DC99B" w14:textId="77777777" w:rsidTr="00B208E3">
        <w:trPr>
          <w:trHeight w:val="249"/>
        </w:trPr>
        <w:tc>
          <w:tcPr>
            <w:tcW w:w="8222" w:type="dxa"/>
          </w:tcPr>
          <w:p w14:paraId="2E87817D" w14:textId="020757CC" w:rsidR="00F031E7" w:rsidRPr="00B208E3" w:rsidRDefault="00923B60" w:rsidP="00DF4D35">
            <w:pPr>
              <w:spacing w:line="276" w:lineRule="auto"/>
              <w:rPr>
                <w:rFonts w:ascii="Arial Narrow" w:hAnsi="Arial Narrow" w:cs="Arial"/>
                <w:sz w:val="22"/>
                <w:szCs w:val="22"/>
              </w:rPr>
            </w:pPr>
            <w:r w:rsidRPr="00B208E3">
              <w:rPr>
                <w:rFonts w:ascii="Arial Narrow" w:hAnsi="Arial Narrow" w:cs="Arial"/>
                <w:sz w:val="22"/>
                <w:szCs w:val="22"/>
              </w:rPr>
              <w:t>Pricing Schedule</w:t>
            </w:r>
            <w:r w:rsidR="00585BDD" w:rsidRPr="00B208E3">
              <w:rPr>
                <w:rFonts w:ascii="Arial Narrow" w:hAnsi="Arial Narrow" w:cs="Arial"/>
                <w:sz w:val="22"/>
                <w:szCs w:val="22"/>
              </w:rPr>
              <w:t xml:space="preserve"> </w:t>
            </w:r>
          </w:p>
        </w:tc>
        <w:tc>
          <w:tcPr>
            <w:tcW w:w="1276" w:type="dxa"/>
          </w:tcPr>
          <w:p w14:paraId="1F7F77A5" w14:textId="77777777" w:rsidR="00CB58D7" w:rsidRPr="00B208E3" w:rsidRDefault="00CB58D7" w:rsidP="00DF4D35">
            <w:pPr>
              <w:spacing w:line="276" w:lineRule="auto"/>
              <w:rPr>
                <w:rFonts w:ascii="Arial Narrow" w:hAnsi="Arial Narrow" w:cs="Arial"/>
                <w:sz w:val="22"/>
                <w:szCs w:val="22"/>
              </w:rPr>
            </w:pPr>
          </w:p>
        </w:tc>
      </w:tr>
      <w:tr w:rsidR="008F071E" w:rsidRPr="00B208E3" w14:paraId="334F2B47" w14:textId="77777777" w:rsidTr="00B208E3">
        <w:trPr>
          <w:trHeight w:val="249"/>
        </w:trPr>
        <w:tc>
          <w:tcPr>
            <w:tcW w:w="8222" w:type="dxa"/>
          </w:tcPr>
          <w:p w14:paraId="3A725B8C" w14:textId="15298BDB" w:rsidR="008F071E" w:rsidRPr="00B208E3" w:rsidRDefault="00923B60" w:rsidP="00DF4D35">
            <w:pPr>
              <w:spacing w:line="276" w:lineRule="auto"/>
              <w:rPr>
                <w:rFonts w:ascii="Arial Narrow" w:hAnsi="Arial Narrow" w:cs="Arial"/>
                <w:sz w:val="22"/>
                <w:szCs w:val="22"/>
              </w:rPr>
            </w:pPr>
            <w:r w:rsidRPr="00B208E3">
              <w:rPr>
                <w:rFonts w:ascii="Arial Narrow" w:hAnsi="Arial Narrow" w:cs="Arial"/>
                <w:sz w:val="22"/>
                <w:szCs w:val="22"/>
              </w:rPr>
              <w:t>Declaration of Interest (MBD4)</w:t>
            </w:r>
          </w:p>
        </w:tc>
        <w:tc>
          <w:tcPr>
            <w:tcW w:w="1276" w:type="dxa"/>
          </w:tcPr>
          <w:p w14:paraId="502EED37" w14:textId="77777777" w:rsidR="008F071E" w:rsidRPr="00B208E3" w:rsidRDefault="008F071E" w:rsidP="00DF4D35">
            <w:pPr>
              <w:spacing w:line="276" w:lineRule="auto"/>
              <w:rPr>
                <w:rFonts w:ascii="Arial Narrow" w:hAnsi="Arial Narrow" w:cs="Arial"/>
                <w:sz w:val="22"/>
                <w:szCs w:val="22"/>
              </w:rPr>
            </w:pPr>
          </w:p>
        </w:tc>
      </w:tr>
      <w:tr w:rsidR="008457A1" w:rsidRPr="00B208E3" w14:paraId="1EB39909" w14:textId="77777777" w:rsidTr="00B208E3">
        <w:trPr>
          <w:trHeight w:val="2326"/>
        </w:trPr>
        <w:tc>
          <w:tcPr>
            <w:tcW w:w="8222" w:type="dxa"/>
          </w:tcPr>
          <w:p w14:paraId="0DB81218" w14:textId="77777777" w:rsidR="008457A1" w:rsidRPr="00847068" w:rsidRDefault="008457A1" w:rsidP="008457A1">
            <w:pPr>
              <w:keepNext/>
              <w:keepLines/>
              <w:widowControl/>
              <w:spacing w:after="5" w:line="360" w:lineRule="auto"/>
              <w:jc w:val="both"/>
              <w:outlineLvl w:val="3"/>
              <w:rPr>
                <w:rFonts w:ascii="Arial Narrow" w:eastAsia="Arial" w:hAnsi="Arial Narrow" w:cs="Arial"/>
                <w:b/>
                <w:snapToGrid/>
                <w:color w:val="000000"/>
                <w:sz w:val="22"/>
                <w:szCs w:val="22"/>
                <w:lang w:val="en-ZA" w:eastAsia="en-ZA"/>
              </w:rPr>
            </w:pPr>
            <w:r w:rsidRPr="00847068">
              <w:rPr>
                <w:rFonts w:ascii="Arial Narrow" w:eastAsia="Arial" w:hAnsi="Arial Narrow" w:cs="Arial"/>
                <w:b/>
                <w:snapToGrid/>
                <w:color w:val="000000"/>
                <w:sz w:val="22"/>
                <w:szCs w:val="22"/>
                <w:lang w:val="en-ZA" w:eastAsia="en-ZA"/>
              </w:rPr>
              <w:t xml:space="preserve">Bids less than R10 million </w:t>
            </w:r>
          </w:p>
          <w:p w14:paraId="699AD392" w14:textId="77777777" w:rsidR="008457A1" w:rsidRPr="00847068" w:rsidRDefault="008457A1" w:rsidP="008457A1">
            <w:pPr>
              <w:widowControl/>
              <w:spacing w:after="5" w:line="360" w:lineRule="auto"/>
              <w:ind w:left="780" w:right="14"/>
              <w:contextualSpacing/>
              <w:jc w:val="both"/>
              <w:rPr>
                <w:rFonts w:ascii="Arial Narrow" w:eastAsia="Arial" w:hAnsi="Arial Narrow" w:cs="Arial"/>
                <w:snapToGrid/>
                <w:color w:val="000000"/>
                <w:sz w:val="22"/>
                <w:szCs w:val="22"/>
                <w:lang w:val="en-ZA" w:eastAsia="en-ZA"/>
              </w:rPr>
            </w:pPr>
            <w:r w:rsidRPr="00847068">
              <w:rPr>
                <w:rFonts w:ascii="Arial Narrow" w:eastAsia="Arial" w:hAnsi="Arial Narrow" w:cs="Arial"/>
                <w:b/>
                <w:bCs/>
                <w:snapToGrid/>
                <w:color w:val="000000"/>
                <w:sz w:val="22"/>
                <w:szCs w:val="22"/>
                <w:lang w:val="en-ZA" w:eastAsia="en-ZA"/>
              </w:rPr>
              <w:t>If the estimated value of the transaction is less than R10 million, the bid documentation must require the bidders to furnish:</w:t>
            </w:r>
            <w:r w:rsidRPr="00847068">
              <w:rPr>
                <w:rFonts w:ascii="Arial Narrow" w:eastAsia="Arial" w:hAnsi="Arial Narrow" w:cs="Arial"/>
                <w:snapToGrid/>
                <w:color w:val="000000"/>
                <w:sz w:val="22"/>
                <w:szCs w:val="22"/>
                <w:lang w:val="en-ZA" w:eastAsia="en-ZA"/>
              </w:rPr>
              <w:t xml:space="preserve"> </w:t>
            </w:r>
          </w:p>
          <w:p w14:paraId="73B3725C" w14:textId="77777777" w:rsidR="008457A1" w:rsidRPr="00847068" w:rsidRDefault="008457A1" w:rsidP="0087270F">
            <w:pPr>
              <w:widowControl/>
              <w:numPr>
                <w:ilvl w:val="0"/>
                <w:numId w:val="42"/>
              </w:numPr>
              <w:spacing w:after="5" w:line="360" w:lineRule="auto"/>
              <w:ind w:right="14"/>
              <w:contextualSpacing/>
              <w:jc w:val="both"/>
              <w:rPr>
                <w:rFonts w:ascii="Arial Narrow" w:eastAsia="Arial" w:hAnsi="Arial Narrow" w:cs="Arial"/>
                <w:bCs/>
                <w:snapToGrid/>
                <w:color w:val="000000"/>
                <w:sz w:val="22"/>
                <w:szCs w:val="22"/>
                <w:lang w:val="en-ZA" w:eastAsia="en-ZA"/>
              </w:rPr>
            </w:pPr>
            <w:r w:rsidRPr="00847068">
              <w:rPr>
                <w:rFonts w:ascii="Arial Narrow" w:eastAsia="Arial" w:hAnsi="Arial Narrow" w:cs="Arial"/>
                <w:bCs/>
                <w:snapToGrid/>
                <w:color w:val="000000"/>
                <w:sz w:val="22"/>
                <w:szCs w:val="22"/>
                <w:lang w:val="en-ZA" w:eastAsia="en-ZA"/>
              </w:rPr>
              <w:t xml:space="preserve">The Municipal rates for the bidder and its directors in respect of which payment is not overdue for more than 90 days or proof of lease agreement including rates for the landlord. In case where the Company or Director is registered in a rural area where the rates are not paid, please attach proof from Local Authority/ Municipality and Affidavit under oath; or proof that indicating that there are no municipal rates payable </w:t>
            </w:r>
          </w:p>
          <w:p w14:paraId="463729F5" w14:textId="77777777" w:rsidR="008457A1" w:rsidRPr="00847068" w:rsidRDefault="008457A1" w:rsidP="008457A1">
            <w:pPr>
              <w:widowControl/>
              <w:spacing w:after="5" w:line="360" w:lineRule="auto"/>
              <w:ind w:right="14"/>
              <w:jc w:val="both"/>
              <w:rPr>
                <w:rFonts w:ascii="Arial Narrow" w:eastAsia="Arial" w:hAnsi="Arial Narrow" w:cs="Arial"/>
                <w:bCs/>
                <w:snapToGrid/>
                <w:color w:val="000000"/>
                <w:sz w:val="22"/>
                <w:szCs w:val="22"/>
                <w:lang w:val="en-ZA" w:eastAsia="en-ZA"/>
              </w:rPr>
            </w:pPr>
            <w:r w:rsidRPr="00847068">
              <w:rPr>
                <w:rFonts w:ascii="Arial Narrow" w:eastAsia="Arial" w:hAnsi="Arial Narrow" w:cs="Arial"/>
                <w:b/>
                <w:snapToGrid/>
                <w:color w:val="000000"/>
                <w:sz w:val="22"/>
                <w:szCs w:val="22"/>
                <w:lang w:val="en-ZA" w:eastAsia="en-ZA"/>
              </w:rPr>
              <w:t>Consent forms to verify outstanding municipal services</w:t>
            </w:r>
          </w:p>
          <w:p w14:paraId="4869AFD7" w14:textId="4D5183A1" w:rsidR="008457A1" w:rsidRPr="00EB34F3" w:rsidRDefault="008457A1" w:rsidP="0087270F">
            <w:pPr>
              <w:pStyle w:val="ListParagraph"/>
              <w:numPr>
                <w:ilvl w:val="0"/>
                <w:numId w:val="38"/>
              </w:numPr>
              <w:jc w:val="both"/>
              <w:rPr>
                <w:rFonts w:ascii="Arial Narrow" w:eastAsia="Arial" w:hAnsi="Arial Narrow" w:cs="Arial"/>
                <w:color w:val="000000"/>
                <w:lang w:eastAsia="en-ZA"/>
              </w:rPr>
            </w:pPr>
            <w:r w:rsidRPr="00847068">
              <w:rPr>
                <w:rFonts w:ascii="Arial Narrow" w:eastAsia="Arial" w:hAnsi="Arial Narrow" w:cs="Arial"/>
                <w:bCs/>
                <w:color w:val="000000"/>
                <w:lang w:eastAsia="en-ZA"/>
              </w:rPr>
              <w:t>It is the policy of Sekhukhune District Municipality that all bidders participating in the procurement process must complete and submit the consent form authorising the verification of any outstanding municipal services payments, including but not limited to water, electricity, and taxes prior to the awarding of the contract</w:t>
            </w:r>
          </w:p>
        </w:tc>
        <w:tc>
          <w:tcPr>
            <w:tcW w:w="1276" w:type="dxa"/>
          </w:tcPr>
          <w:p w14:paraId="198BAE8A" w14:textId="77777777" w:rsidR="008457A1" w:rsidRPr="00B208E3" w:rsidRDefault="008457A1" w:rsidP="008457A1">
            <w:pPr>
              <w:spacing w:line="276" w:lineRule="auto"/>
              <w:rPr>
                <w:rFonts w:ascii="Arial Narrow" w:hAnsi="Arial Narrow" w:cs="Arial"/>
                <w:sz w:val="22"/>
                <w:szCs w:val="22"/>
              </w:rPr>
            </w:pPr>
          </w:p>
        </w:tc>
      </w:tr>
      <w:tr w:rsidR="008457A1" w:rsidRPr="00B208E3" w14:paraId="777AB25A" w14:textId="77777777" w:rsidTr="00B208E3">
        <w:trPr>
          <w:trHeight w:val="2326"/>
        </w:trPr>
        <w:tc>
          <w:tcPr>
            <w:tcW w:w="8222" w:type="dxa"/>
          </w:tcPr>
          <w:p w14:paraId="614E722E" w14:textId="77777777" w:rsidR="008457A1" w:rsidRPr="00847068" w:rsidRDefault="008457A1" w:rsidP="008457A1">
            <w:pPr>
              <w:widowControl/>
              <w:spacing w:line="360" w:lineRule="auto"/>
              <w:jc w:val="both"/>
              <w:rPr>
                <w:rFonts w:ascii="Arial Narrow" w:eastAsia="Arial" w:hAnsi="Arial Narrow" w:cs="Arial"/>
                <w:snapToGrid/>
                <w:color w:val="000000"/>
                <w:sz w:val="22"/>
                <w:szCs w:val="22"/>
                <w:lang w:val="en-ZA" w:eastAsia="en-ZA"/>
              </w:rPr>
            </w:pPr>
            <w:r w:rsidRPr="00847068">
              <w:rPr>
                <w:rFonts w:ascii="Arial Narrow" w:eastAsia="Arial" w:hAnsi="Arial Narrow" w:cs="Arial"/>
                <w:b/>
                <w:bCs/>
                <w:snapToGrid/>
                <w:color w:val="000000"/>
                <w:sz w:val="22"/>
                <w:szCs w:val="22"/>
                <w:lang w:val="en-ZA" w:eastAsia="en-ZA"/>
              </w:rPr>
              <w:t>Bids exceeding R10 million</w:t>
            </w:r>
            <w:r w:rsidRPr="00847068">
              <w:rPr>
                <w:rFonts w:ascii="Arial Narrow" w:eastAsia="Arial" w:hAnsi="Arial Narrow" w:cs="Arial"/>
                <w:snapToGrid/>
                <w:color w:val="000000"/>
                <w:sz w:val="22"/>
                <w:szCs w:val="22"/>
                <w:lang w:val="en-ZA" w:eastAsia="en-ZA"/>
              </w:rPr>
              <w:t xml:space="preserve"> </w:t>
            </w:r>
          </w:p>
          <w:p w14:paraId="197F2E19" w14:textId="77777777" w:rsidR="008457A1" w:rsidRPr="00847068" w:rsidRDefault="008457A1" w:rsidP="008457A1">
            <w:pPr>
              <w:pStyle w:val="ListParagraph"/>
              <w:spacing w:after="5" w:line="360" w:lineRule="auto"/>
              <w:ind w:right="14"/>
              <w:jc w:val="both"/>
              <w:rPr>
                <w:rFonts w:ascii="Arial Narrow" w:eastAsia="Arial" w:hAnsi="Arial Narrow" w:cs="Arial"/>
                <w:b/>
                <w:bCs/>
                <w:color w:val="000000"/>
                <w:lang w:eastAsia="en-ZA"/>
              </w:rPr>
            </w:pPr>
            <w:r w:rsidRPr="00847068">
              <w:rPr>
                <w:rFonts w:ascii="Arial Narrow" w:eastAsia="Arial" w:hAnsi="Arial Narrow" w:cs="Arial"/>
                <w:b/>
                <w:bCs/>
                <w:color w:val="000000"/>
                <w:lang w:eastAsia="en-ZA"/>
              </w:rPr>
              <w:t>If the estimated value of the transaction exceeds R10 million, the bid documentation must require the bidders to furnish:</w:t>
            </w:r>
          </w:p>
          <w:p w14:paraId="3F183153" w14:textId="77777777" w:rsidR="008457A1" w:rsidRPr="00847068" w:rsidRDefault="008457A1" w:rsidP="0087270F">
            <w:pPr>
              <w:pStyle w:val="ListParagraph"/>
              <w:numPr>
                <w:ilvl w:val="0"/>
                <w:numId w:val="43"/>
              </w:numPr>
              <w:spacing w:after="5" w:line="360" w:lineRule="auto"/>
              <w:ind w:right="14"/>
              <w:jc w:val="both"/>
              <w:rPr>
                <w:rFonts w:ascii="Arial Narrow" w:eastAsia="Arial" w:hAnsi="Arial Narrow" w:cs="Arial"/>
                <w:color w:val="000000"/>
                <w:lang w:eastAsia="en-ZA"/>
              </w:rPr>
            </w:pPr>
            <w:r w:rsidRPr="00847068">
              <w:rPr>
                <w:rFonts w:ascii="Arial Narrow" w:eastAsia="Arial" w:hAnsi="Arial Narrow" w:cs="Arial"/>
                <w:color w:val="000000"/>
                <w:lang w:eastAsia="en-ZA"/>
              </w:rPr>
              <w:t xml:space="preserve">if the bidder is required by law to prepare annual financial statements for auditing, their audited annual financial statements for the past three years, or  </w:t>
            </w:r>
          </w:p>
          <w:p w14:paraId="1E29187E" w14:textId="77777777" w:rsidR="008457A1" w:rsidRPr="00847068" w:rsidRDefault="008457A1" w:rsidP="0087270F">
            <w:pPr>
              <w:pStyle w:val="ListParagraph"/>
              <w:numPr>
                <w:ilvl w:val="0"/>
                <w:numId w:val="43"/>
              </w:numPr>
              <w:spacing w:after="5" w:line="360" w:lineRule="auto"/>
              <w:ind w:right="14"/>
              <w:jc w:val="both"/>
              <w:rPr>
                <w:rFonts w:ascii="Arial Narrow" w:eastAsia="Arial" w:hAnsi="Arial Narrow" w:cs="Arial"/>
                <w:color w:val="000000"/>
                <w:lang w:eastAsia="en-ZA"/>
              </w:rPr>
            </w:pPr>
            <w:r w:rsidRPr="00847068">
              <w:rPr>
                <w:rFonts w:ascii="Arial Narrow" w:eastAsia="Arial" w:hAnsi="Arial Narrow" w:cs="Arial"/>
                <w:color w:val="000000"/>
                <w:lang w:eastAsia="en-ZA"/>
              </w:rPr>
              <w:t xml:space="preserve">since their establishment if established during the past three years, </w:t>
            </w:r>
          </w:p>
          <w:p w14:paraId="299D5D5C" w14:textId="77777777" w:rsidR="008457A1" w:rsidRPr="00847068" w:rsidRDefault="008457A1" w:rsidP="0087270F">
            <w:pPr>
              <w:pStyle w:val="ListParagraph"/>
              <w:numPr>
                <w:ilvl w:val="0"/>
                <w:numId w:val="43"/>
              </w:numPr>
              <w:spacing w:after="5" w:line="360" w:lineRule="auto"/>
              <w:ind w:right="14"/>
              <w:jc w:val="both"/>
              <w:rPr>
                <w:rFonts w:ascii="Arial Narrow" w:eastAsia="Arial" w:hAnsi="Arial Narrow" w:cs="Arial"/>
                <w:color w:val="000000"/>
                <w:lang w:eastAsia="en-ZA"/>
              </w:rPr>
            </w:pPr>
            <w:r w:rsidRPr="00847068">
              <w:rPr>
                <w:rFonts w:ascii="Arial Narrow" w:eastAsia="Arial" w:hAnsi="Arial Narrow" w:cs="Arial"/>
                <w:color w:val="000000"/>
                <w:lang w:eastAsia="en-ZA"/>
              </w:rPr>
              <w:t xml:space="preserve">In terms of a Joint Venture, their Lead Partner audited annual financial statements for the past three years, </w:t>
            </w:r>
          </w:p>
          <w:p w14:paraId="1513661F" w14:textId="026D05B8" w:rsidR="008457A1" w:rsidRPr="00847068" w:rsidRDefault="008457A1" w:rsidP="0087270F">
            <w:pPr>
              <w:pStyle w:val="ListParagraph"/>
              <w:numPr>
                <w:ilvl w:val="0"/>
                <w:numId w:val="43"/>
              </w:numPr>
              <w:spacing w:after="5" w:line="360" w:lineRule="auto"/>
              <w:ind w:right="14"/>
              <w:jc w:val="both"/>
              <w:rPr>
                <w:rFonts w:ascii="Arial Narrow" w:eastAsia="Arial" w:hAnsi="Arial Narrow" w:cs="Arial"/>
                <w:bCs/>
                <w:color w:val="000000"/>
                <w:lang w:eastAsia="en-ZA"/>
              </w:rPr>
            </w:pPr>
            <w:r w:rsidRPr="00847068">
              <w:rPr>
                <w:rFonts w:ascii="Arial Narrow" w:eastAsia="Arial" w:hAnsi="Arial Narrow" w:cs="Arial"/>
                <w:bCs/>
                <w:color w:val="000000"/>
                <w:lang w:eastAsia="en-ZA"/>
              </w:rPr>
              <w:t xml:space="preserve">A certificate signed by the bidder certifying that the bidder and any of its directors has no undisputed commitments for municipal services towards a municipality or other service provider in respect of which payment is overdue for more than </w:t>
            </w:r>
            <w:r w:rsidR="00F54077">
              <w:rPr>
                <w:rFonts w:ascii="Arial Narrow" w:eastAsia="Arial" w:hAnsi="Arial Narrow" w:cs="Arial"/>
                <w:bCs/>
                <w:color w:val="000000"/>
                <w:lang w:eastAsia="en-ZA"/>
              </w:rPr>
              <w:t>3</w:t>
            </w:r>
            <w:r w:rsidRPr="00847068">
              <w:rPr>
                <w:rFonts w:ascii="Arial Narrow" w:eastAsia="Arial" w:hAnsi="Arial Narrow" w:cs="Arial"/>
                <w:bCs/>
                <w:color w:val="000000"/>
                <w:lang w:eastAsia="en-ZA"/>
              </w:rPr>
              <w:t xml:space="preserve">0 days. </w:t>
            </w:r>
          </w:p>
          <w:p w14:paraId="2441629E" w14:textId="77777777" w:rsidR="008457A1" w:rsidRPr="00847068" w:rsidRDefault="008457A1" w:rsidP="0087270F">
            <w:pPr>
              <w:pStyle w:val="ListParagraph"/>
              <w:numPr>
                <w:ilvl w:val="0"/>
                <w:numId w:val="43"/>
              </w:numPr>
              <w:spacing w:after="5" w:line="360" w:lineRule="auto"/>
              <w:ind w:right="14"/>
              <w:jc w:val="both"/>
              <w:rPr>
                <w:rFonts w:ascii="Arial Narrow" w:eastAsia="Arial" w:hAnsi="Arial Narrow" w:cs="Arial"/>
                <w:bCs/>
                <w:color w:val="000000"/>
                <w:lang w:eastAsia="en-ZA"/>
              </w:rPr>
            </w:pPr>
            <w:r w:rsidRPr="00847068">
              <w:rPr>
                <w:rFonts w:ascii="Arial Narrow" w:eastAsia="Arial" w:hAnsi="Arial Narrow" w:cs="Arial"/>
                <w:bCs/>
                <w:color w:val="000000"/>
                <w:lang w:eastAsia="en-ZA"/>
              </w:rPr>
              <w:t xml:space="preserve">The Municipal rates for the bidder and its directors in respect of which payment is not overdue for more than 90 days or proof of lease agreement including rates for the landlord. In case where the Company or Director is registered in a rural area where the rates are not </w:t>
            </w:r>
            <w:r w:rsidRPr="00847068">
              <w:rPr>
                <w:rFonts w:ascii="Arial Narrow" w:eastAsia="Arial" w:hAnsi="Arial Narrow" w:cs="Arial"/>
                <w:bCs/>
                <w:color w:val="000000"/>
                <w:lang w:eastAsia="en-ZA"/>
              </w:rPr>
              <w:lastRenderedPageBreak/>
              <w:t xml:space="preserve">paid, please attach proof from Local Authority, or Municipality and Affidavit under oath; or proof that indicating that there are no municipal rates payable </w:t>
            </w:r>
          </w:p>
          <w:p w14:paraId="45F6A047" w14:textId="77777777" w:rsidR="008457A1" w:rsidRPr="008457A1" w:rsidRDefault="008457A1" w:rsidP="0087270F">
            <w:pPr>
              <w:pStyle w:val="ListParagraph"/>
              <w:numPr>
                <w:ilvl w:val="0"/>
                <w:numId w:val="43"/>
              </w:numPr>
              <w:spacing w:after="5" w:line="360" w:lineRule="auto"/>
              <w:ind w:right="14"/>
              <w:jc w:val="both"/>
              <w:rPr>
                <w:rFonts w:ascii="Arial Narrow" w:eastAsia="Arial" w:hAnsi="Arial Narrow" w:cs="Arial"/>
                <w:bCs/>
                <w:color w:val="000000"/>
                <w:lang w:eastAsia="en-ZA"/>
              </w:rPr>
            </w:pPr>
            <w:r w:rsidRPr="00847068">
              <w:rPr>
                <w:rFonts w:ascii="Arial Narrow" w:eastAsia="Arial" w:hAnsi="Arial Narrow" w:cs="Arial"/>
                <w:color w:val="000000"/>
                <w:lang w:eastAsia="en-ZA"/>
              </w:rPr>
              <w:t xml:space="preserve">particulars of any contracts awarded to the bidder by an organ of state during the past five years, including particulars of any material non-compliance or dispute concerning the execution of such contract, and  </w:t>
            </w:r>
          </w:p>
          <w:p w14:paraId="42AEC738" w14:textId="2E2E6C1F" w:rsidR="008457A1" w:rsidRPr="008457A1" w:rsidRDefault="008457A1" w:rsidP="0087270F">
            <w:pPr>
              <w:pStyle w:val="ListParagraph"/>
              <w:numPr>
                <w:ilvl w:val="0"/>
                <w:numId w:val="43"/>
              </w:numPr>
              <w:spacing w:after="5" w:line="360" w:lineRule="auto"/>
              <w:ind w:right="14"/>
              <w:jc w:val="both"/>
              <w:rPr>
                <w:rFonts w:ascii="Arial Narrow" w:eastAsia="Arial" w:hAnsi="Arial Narrow" w:cs="Arial"/>
                <w:bCs/>
                <w:color w:val="000000"/>
                <w:lang w:eastAsia="en-ZA"/>
              </w:rPr>
            </w:pPr>
            <w:r w:rsidRPr="008457A1">
              <w:rPr>
                <w:rFonts w:ascii="Arial Narrow" w:eastAsia="Arial" w:hAnsi="Arial Narrow" w:cs="Arial"/>
                <w:color w:val="000000"/>
                <w:lang w:eastAsia="en-ZA"/>
              </w:rPr>
              <w:t xml:space="preserve">a statement indicating whether any portion of the goods or services are expected to be sourced from outside the Republic and, if so, what portion and whether any portion of payment from the Municipality is expected to be transferred out of the Republic.  </w:t>
            </w:r>
          </w:p>
        </w:tc>
        <w:tc>
          <w:tcPr>
            <w:tcW w:w="1276" w:type="dxa"/>
          </w:tcPr>
          <w:p w14:paraId="461D9219" w14:textId="77777777" w:rsidR="008457A1" w:rsidRPr="00B208E3" w:rsidRDefault="008457A1" w:rsidP="008457A1">
            <w:pPr>
              <w:spacing w:line="276" w:lineRule="auto"/>
              <w:rPr>
                <w:rFonts w:ascii="Arial Narrow" w:hAnsi="Arial Narrow" w:cs="Arial"/>
                <w:sz w:val="22"/>
                <w:szCs w:val="22"/>
              </w:rPr>
            </w:pPr>
          </w:p>
        </w:tc>
      </w:tr>
      <w:tr w:rsidR="008457A1" w:rsidRPr="00B208E3" w14:paraId="425F0580" w14:textId="77777777" w:rsidTr="00B208E3">
        <w:trPr>
          <w:trHeight w:val="186"/>
        </w:trPr>
        <w:tc>
          <w:tcPr>
            <w:tcW w:w="8222" w:type="dxa"/>
          </w:tcPr>
          <w:p w14:paraId="6B02AAE2" w14:textId="7DBD36E1" w:rsidR="008457A1" w:rsidRPr="00B208E3" w:rsidRDefault="008457A1" w:rsidP="008457A1">
            <w:pPr>
              <w:widowControl/>
              <w:spacing w:after="5" w:line="276" w:lineRule="auto"/>
              <w:ind w:right="14"/>
              <w:jc w:val="both"/>
              <w:rPr>
                <w:rFonts w:ascii="Arial Narrow" w:hAnsi="Arial Narrow" w:cs="Arial"/>
                <w:sz w:val="22"/>
                <w:szCs w:val="22"/>
              </w:rPr>
            </w:pPr>
            <w:r w:rsidRPr="00B208E3">
              <w:rPr>
                <w:rFonts w:ascii="Arial Narrow" w:hAnsi="Arial Narrow" w:cs="Arial"/>
                <w:sz w:val="22"/>
                <w:szCs w:val="22"/>
              </w:rPr>
              <w:t>Declaration For Procurement Above R10 Million (Vat Included) (MBD 5)</w:t>
            </w:r>
          </w:p>
        </w:tc>
        <w:tc>
          <w:tcPr>
            <w:tcW w:w="1276" w:type="dxa"/>
          </w:tcPr>
          <w:p w14:paraId="60629E47" w14:textId="77777777" w:rsidR="008457A1" w:rsidRPr="00B208E3" w:rsidRDefault="008457A1" w:rsidP="008457A1">
            <w:pPr>
              <w:spacing w:line="276" w:lineRule="auto"/>
              <w:rPr>
                <w:rFonts w:ascii="Arial Narrow" w:hAnsi="Arial Narrow" w:cs="Arial"/>
                <w:sz w:val="22"/>
                <w:szCs w:val="22"/>
              </w:rPr>
            </w:pPr>
          </w:p>
        </w:tc>
      </w:tr>
      <w:tr w:rsidR="008457A1" w:rsidRPr="00B208E3" w14:paraId="4D21D96A" w14:textId="77777777" w:rsidTr="00B208E3">
        <w:trPr>
          <w:trHeight w:val="259"/>
        </w:trPr>
        <w:tc>
          <w:tcPr>
            <w:tcW w:w="8222" w:type="dxa"/>
          </w:tcPr>
          <w:p w14:paraId="5262D511" w14:textId="77777777" w:rsidR="008457A1" w:rsidRPr="00B208E3" w:rsidRDefault="008457A1" w:rsidP="008457A1">
            <w:pPr>
              <w:spacing w:line="276" w:lineRule="auto"/>
              <w:rPr>
                <w:rFonts w:ascii="Arial Narrow" w:hAnsi="Arial Narrow" w:cs="Arial"/>
                <w:sz w:val="22"/>
                <w:szCs w:val="22"/>
              </w:rPr>
            </w:pPr>
            <w:r w:rsidRPr="00B208E3">
              <w:rPr>
                <w:rFonts w:ascii="Arial Narrow" w:hAnsi="Arial Narrow" w:cs="Arial"/>
                <w:bCs/>
                <w:sz w:val="22"/>
                <w:szCs w:val="22"/>
                <w:lang w:val="en-GB"/>
              </w:rPr>
              <w:t xml:space="preserve">Preference Points Claim Form in Terms of the Preferential Procurement Regulations 2022 (MBD 6.1) </w:t>
            </w:r>
          </w:p>
        </w:tc>
        <w:tc>
          <w:tcPr>
            <w:tcW w:w="1276" w:type="dxa"/>
          </w:tcPr>
          <w:p w14:paraId="3494D7A6" w14:textId="77777777" w:rsidR="008457A1" w:rsidRPr="00B208E3" w:rsidRDefault="008457A1" w:rsidP="008457A1">
            <w:pPr>
              <w:spacing w:line="276" w:lineRule="auto"/>
              <w:rPr>
                <w:rFonts w:ascii="Arial Narrow" w:hAnsi="Arial Narrow" w:cs="Arial"/>
                <w:sz w:val="22"/>
                <w:szCs w:val="22"/>
              </w:rPr>
            </w:pPr>
          </w:p>
        </w:tc>
      </w:tr>
      <w:tr w:rsidR="008457A1" w:rsidRPr="00B208E3" w14:paraId="6BD828E1" w14:textId="77777777" w:rsidTr="00B208E3">
        <w:trPr>
          <w:trHeight w:val="249"/>
        </w:trPr>
        <w:tc>
          <w:tcPr>
            <w:tcW w:w="8222" w:type="dxa"/>
          </w:tcPr>
          <w:p w14:paraId="269E96BE" w14:textId="3EA93E06" w:rsidR="008457A1" w:rsidRPr="00B208E3" w:rsidRDefault="008457A1" w:rsidP="008457A1">
            <w:pPr>
              <w:spacing w:line="276" w:lineRule="auto"/>
              <w:rPr>
                <w:rFonts w:ascii="Arial Narrow" w:hAnsi="Arial Narrow" w:cs="Arial"/>
                <w:bCs/>
                <w:sz w:val="22"/>
                <w:szCs w:val="22"/>
              </w:rPr>
            </w:pPr>
            <w:r w:rsidRPr="00B208E3">
              <w:rPr>
                <w:rFonts w:ascii="Arial Narrow" w:hAnsi="Arial Narrow" w:cs="Arial"/>
                <w:sz w:val="22"/>
                <w:szCs w:val="22"/>
              </w:rPr>
              <w:t>Contract Form - Rendering of Services</w:t>
            </w:r>
            <w:r w:rsidRPr="00B208E3">
              <w:rPr>
                <w:rFonts w:ascii="Arial Narrow" w:hAnsi="Arial Narrow" w:cs="Arial"/>
                <w:b/>
                <w:sz w:val="22"/>
                <w:szCs w:val="22"/>
              </w:rPr>
              <w:t xml:space="preserve"> </w:t>
            </w:r>
            <w:r w:rsidRPr="00B208E3">
              <w:rPr>
                <w:rFonts w:ascii="Arial Narrow" w:hAnsi="Arial Narrow" w:cs="Arial"/>
                <w:bCs/>
                <w:sz w:val="22"/>
                <w:szCs w:val="22"/>
              </w:rPr>
              <w:t xml:space="preserve">(MBD 7.2) </w:t>
            </w:r>
          </w:p>
        </w:tc>
        <w:tc>
          <w:tcPr>
            <w:tcW w:w="1276" w:type="dxa"/>
          </w:tcPr>
          <w:p w14:paraId="2D09CBB2" w14:textId="77777777" w:rsidR="008457A1" w:rsidRPr="00B208E3" w:rsidRDefault="008457A1" w:rsidP="008457A1">
            <w:pPr>
              <w:spacing w:line="276" w:lineRule="auto"/>
              <w:rPr>
                <w:rFonts w:ascii="Arial Narrow" w:hAnsi="Arial Narrow" w:cs="Arial"/>
                <w:sz w:val="22"/>
                <w:szCs w:val="22"/>
              </w:rPr>
            </w:pPr>
          </w:p>
        </w:tc>
      </w:tr>
      <w:tr w:rsidR="008457A1" w:rsidRPr="00B208E3" w14:paraId="5126B1AA" w14:textId="77777777" w:rsidTr="00B208E3">
        <w:trPr>
          <w:trHeight w:val="249"/>
        </w:trPr>
        <w:tc>
          <w:tcPr>
            <w:tcW w:w="8222" w:type="dxa"/>
          </w:tcPr>
          <w:p w14:paraId="5EA528F0" w14:textId="1B3AED2B" w:rsidR="008457A1" w:rsidRPr="00B208E3" w:rsidRDefault="008457A1" w:rsidP="008457A1">
            <w:pPr>
              <w:spacing w:line="276" w:lineRule="auto"/>
              <w:rPr>
                <w:rFonts w:ascii="Arial Narrow" w:hAnsi="Arial Narrow" w:cs="Arial"/>
                <w:sz w:val="22"/>
                <w:szCs w:val="22"/>
              </w:rPr>
            </w:pPr>
            <w:r w:rsidRPr="00B208E3">
              <w:rPr>
                <w:rFonts w:ascii="Arial Narrow" w:hAnsi="Arial Narrow" w:cs="Arial"/>
                <w:sz w:val="22"/>
                <w:szCs w:val="22"/>
              </w:rPr>
              <w:t xml:space="preserve">Declaration of Bidder’s Past Supply Chain Management Practices (MBD8) </w:t>
            </w:r>
          </w:p>
        </w:tc>
        <w:tc>
          <w:tcPr>
            <w:tcW w:w="1276" w:type="dxa"/>
          </w:tcPr>
          <w:p w14:paraId="012059EE" w14:textId="77777777" w:rsidR="008457A1" w:rsidRPr="00B208E3" w:rsidRDefault="008457A1" w:rsidP="008457A1">
            <w:pPr>
              <w:spacing w:line="276" w:lineRule="auto"/>
              <w:rPr>
                <w:rFonts w:ascii="Arial Narrow" w:hAnsi="Arial Narrow" w:cs="Arial"/>
                <w:sz w:val="22"/>
                <w:szCs w:val="22"/>
              </w:rPr>
            </w:pPr>
          </w:p>
        </w:tc>
      </w:tr>
      <w:tr w:rsidR="008457A1" w:rsidRPr="00B208E3" w14:paraId="2D30B30E" w14:textId="77777777" w:rsidTr="00B208E3">
        <w:trPr>
          <w:trHeight w:val="249"/>
        </w:trPr>
        <w:tc>
          <w:tcPr>
            <w:tcW w:w="8222" w:type="dxa"/>
          </w:tcPr>
          <w:p w14:paraId="547A950F" w14:textId="2D6BCA41" w:rsidR="008457A1" w:rsidRPr="00B208E3" w:rsidRDefault="008457A1" w:rsidP="008457A1">
            <w:pPr>
              <w:spacing w:line="276" w:lineRule="auto"/>
              <w:rPr>
                <w:rFonts w:ascii="Arial Narrow" w:hAnsi="Arial Narrow" w:cs="Arial"/>
                <w:sz w:val="22"/>
                <w:szCs w:val="22"/>
              </w:rPr>
            </w:pPr>
            <w:r w:rsidRPr="00B208E3">
              <w:rPr>
                <w:rFonts w:ascii="Arial Narrow" w:hAnsi="Arial Narrow" w:cs="Arial"/>
                <w:sz w:val="22"/>
                <w:szCs w:val="22"/>
              </w:rPr>
              <w:t xml:space="preserve">Certificate of Independent Bid Determination (MBD9) </w:t>
            </w:r>
          </w:p>
        </w:tc>
        <w:tc>
          <w:tcPr>
            <w:tcW w:w="1276" w:type="dxa"/>
          </w:tcPr>
          <w:p w14:paraId="7DB53EA1" w14:textId="77777777" w:rsidR="008457A1" w:rsidRPr="00B208E3" w:rsidRDefault="008457A1" w:rsidP="008457A1">
            <w:pPr>
              <w:spacing w:line="276" w:lineRule="auto"/>
              <w:rPr>
                <w:rFonts w:ascii="Arial Narrow" w:hAnsi="Arial Narrow" w:cs="Arial"/>
                <w:sz w:val="22"/>
                <w:szCs w:val="22"/>
              </w:rPr>
            </w:pPr>
          </w:p>
        </w:tc>
      </w:tr>
      <w:tr w:rsidR="008457A1" w:rsidRPr="00B208E3" w14:paraId="0A6D7684" w14:textId="77777777" w:rsidTr="00B208E3">
        <w:trPr>
          <w:trHeight w:val="259"/>
        </w:trPr>
        <w:tc>
          <w:tcPr>
            <w:tcW w:w="8222" w:type="dxa"/>
          </w:tcPr>
          <w:p w14:paraId="4051F0A2" w14:textId="278ED41B" w:rsidR="008457A1" w:rsidRPr="00B208E3" w:rsidRDefault="008457A1" w:rsidP="008457A1">
            <w:pPr>
              <w:spacing w:line="276" w:lineRule="auto"/>
              <w:rPr>
                <w:rFonts w:ascii="Arial Narrow" w:hAnsi="Arial Narrow" w:cs="Arial"/>
                <w:sz w:val="22"/>
                <w:szCs w:val="22"/>
              </w:rPr>
            </w:pPr>
            <w:r w:rsidRPr="00B208E3">
              <w:rPr>
                <w:rFonts w:ascii="Arial Narrow" w:hAnsi="Arial Narrow" w:cs="Arial"/>
                <w:bCs/>
                <w:sz w:val="22"/>
                <w:szCs w:val="22"/>
              </w:rPr>
              <w:t>Schedule 1A</w:t>
            </w:r>
            <w:r w:rsidRPr="00B208E3">
              <w:rPr>
                <w:rFonts w:ascii="Arial Narrow" w:hAnsi="Arial Narrow" w:cs="Arial"/>
                <w:b/>
                <w:sz w:val="22"/>
                <w:szCs w:val="22"/>
              </w:rPr>
              <w:t xml:space="preserve">:  </w:t>
            </w:r>
            <w:r w:rsidRPr="00B208E3">
              <w:rPr>
                <w:rFonts w:ascii="Arial Narrow" w:hAnsi="Arial Narrow" w:cs="Arial"/>
                <w:sz w:val="22"/>
                <w:szCs w:val="22"/>
              </w:rPr>
              <w:t>Compulsory Enterprise Questionnaire</w:t>
            </w:r>
          </w:p>
        </w:tc>
        <w:tc>
          <w:tcPr>
            <w:tcW w:w="1276" w:type="dxa"/>
          </w:tcPr>
          <w:p w14:paraId="22895ACF" w14:textId="77777777" w:rsidR="008457A1" w:rsidRPr="00B208E3" w:rsidRDefault="008457A1" w:rsidP="008457A1">
            <w:pPr>
              <w:spacing w:line="276" w:lineRule="auto"/>
              <w:rPr>
                <w:rFonts w:ascii="Arial Narrow" w:hAnsi="Arial Narrow" w:cs="Arial"/>
                <w:sz w:val="22"/>
                <w:szCs w:val="22"/>
              </w:rPr>
            </w:pPr>
          </w:p>
        </w:tc>
      </w:tr>
      <w:tr w:rsidR="008457A1" w:rsidRPr="00B208E3" w14:paraId="1757F905" w14:textId="77777777" w:rsidTr="00B208E3">
        <w:trPr>
          <w:trHeight w:val="54"/>
        </w:trPr>
        <w:tc>
          <w:tcPr>
            <w:tcW w:w="8222" w:type="dxa"/>
            <w:tcBorders>
              <w:top w:val="single" w:sz="4" w:space="0" w:color="auto"/>
            </w:tcBorders>
          </w:tcPr>
          <w:p w14:paraId="24686C17" w14:textId="1A6B75B1" w:rsidR="008457A1" w:rsidRPr="00B208E3" w:rsidRDefault="008457A1" w:rsidP="008457A1">
            <w:pPr>
              <w:spacing w:line="276" w:lineRule="auto"/>
              <w:rPr>
                <w:rFonts w:ascii="Arial Narrow" w:hAnsi="Arial Narrow" w:cs="Arial"/>
                <w:sz w:val="22"/>
                <w:szCs w:val="22"/>
              </w:rPr>
            </w:pPr>
            <w:r w:rsidRPr="00B208E3">
              <w:rPr>
                <w:rFonts w:ascii="Arial Narrow" w:hAnsi="Arial Narrow" w:cs="Arial"/>
                <w:bCs/>
                <w:sz w:val="22"/>
                <w:szCs w:val="22"/>
              </w:rPr>
              <w:t>Schedule 1B</w:t>
            </w:r>
            <w:r w:rsidRPr="00B208E3">
              <w:rPr>
                <w:rFonts w:ascii="Arial Narrow" w:hAnsi="Arial Narrow" w:cs="Arial"/>
                <w:sz w:val="22"/>
                <w:szCs w:val="22"/>
              </w:rPr>
              <w:t>: Authority for Signatory / Letter of authorized signatories</w:t>
            </w:r>
          </w:p>
        </w:tc>
        <w:tc>
          <w:tcPr>
            <w:tcW w:w="1276" w:type="dxa"/>
          </w:tcPr>
          <w:p w14:paraId="5507626E" w14:textId="77777777" w:rsidR="008457A1" w:rsidRPr="00B208E3" w:rsidRDefault="008457A1" w:rsidP="008457A1">
            <w:pPr>
              <w:spacing w:line="276" w:lineRule="auto"/>
              <w:rPr>
                <w:rFonts w:ascii="Arial Narrow" w:hAnsi="Arial Narrow" w:cs="Arial"/>
                <w:sz w:val="22"/>
                <w:szCs w:val="22"/>
              </w:rPr>
            </w:pPr>
          </w:p>
        </w:tc>
      </w:tr>
      <w:tr w:rsidR="008457A1" w:rsidRPr="00B208E3" w14:paraId="55DE9B8B" w14:textId="77777777" w:rsidTr="00B208E3">
        <w:trPr>
          <w:trHeight w:val="249"/>
        </w:trPr>
        <w:tc>
          <w:tcPr>
            <w:tcW w:w="8222" w:type="dxa"/>
          </w:tcPr>
          <w:p w14:paraId="24F8ED3D" w14:textId="4D0A2CF4" w:rsidR="008457A1" w:rsidRPr="00B208E3" w:rsidRDefault="008457A1" w:rsidP="008457A1">
            <w:pPr>
              <w:spacing w:line="276" w:lineRule="auto"/>
              <w:rPr>
                <w:rFonts w:ascii="Arial Narrow" w:hAnsi="Arial Narrow" w:cs="Arial"/>
                <w:sz w:val="22"/>
                <w:szCs w:val="22"/>
              </w:rPr>
            </w:pPr>
            <w:r w:rsidRPr="00B208E3">
              <w:rPr>
                <w:rFonts w:ascii="Arial Narrow" w:hAnsi="Arial Narrow" w:cs="Arial"/>
                <w:sz w:val="22"/>
                <w:szCs w:val="22"/>
              </w:rPr>
              <w:t xml:space="preserve">Form of offer to be properly signed </w:t>
            </w:r>
          </w:p>
        </w:tc>
        <w:tc>
          <w:tcPr>
            <w:tcW w:w="1276" w:type="dxa"/>
          </w:tcPr>
          <w:p w14:paraId="7CB20E61" w14:textId="77777777" w:rsidR="008457A1" w:rsidRPr="00B208E3" w:rsidRDefault="008457A1" w:rsidP="008457A1">
            <w:pPr>
              <w:spacing w:line="276" w:lineRule="auto"/>
              <w:rPr>
                <w:rFonts w:ascii="Arial Narrow" w:hAnsi="Arial Narrow" w:cs="Arial"/>
                <w:sz w:val="22"/>
                <w:szCs w:val="22"/>
                <w:lang w:val="en-ZA"/>
              </w:rPr>
            </w:pPr>
          </w:p>
        </w:tc>
      </w:tr>
      <w:tr w:rsidR="008457A1" w:rsidRPr="00B208E3" w14:paraId="5CB1B697" w14:textId="77777777" w:rsidTr="00B208E3">
        <w:trPr>
          <w:trHeight w:val="249"/>
        </w:trPr>
        <w:tc>
          <w:tcPr>
            <w:tcW w:w="8222" w:type="dxa"/>
          </w:tcPr>
          <w:p w14:paraId="5CCBD564" w14:textId="4737CCCC" w:rsidR="008457A1" w:rsidRPr="00B208E3" w:rsidRDefault="008457A1" w:rsidP="008457A1">
            <w:pPr>
              <w:spacing w:line="276" w:lineRule="auto"/>
              <w:rPr>
                <w:rFonts w:ascii="Arial Narrow" w:hAnsi="Arial Narrow" w:cs="Arial"/>
                <w:sz w:val="22"/>
                <w:szCs w:val="22"/>
              </w:rPr>
            </w:pPr>
            <w:r w:rsidRPr="008306B1">
              <w:rPr>
                <w:rFonts w:ascii="Arial Narrow" w:hAnsi="Arial Narrow" w:cs="Arial"/>
                <w:sz w:val="22"/>
                <w:szCs w:val="22"/>
              </w:rPr>
              <w:t>Bidder Municipal Services Account Verification Consent Form</w:t>
            </w:r>
          </w:p>
        </w:tc>
        <w:tc>
          <w:tcPr>
            <w:tcW w:w="1276" w:type="dxa"/>
          </w:tcPr>
          <w:p w14:paraId="12C64E2C" w14:textId="77777777" w:rsidR="008457A1" w:rsidRPr="00B208E3" w:rsidRDefault="008457A1" w:rsidP="008457A1">
            <w:pPr>
              <w:spacing w:line="276" w:lineRule="auto"/>
              <w:rPr>
                <w:rFonts w:ascii="Arial Narrow" w:hAnsi="Arial Narrow" w:cs="Arial"/>
                <w:sz w:val="22"/>
                <w:szCs w:val="22"/>
                <w:lang w:val="en-ZA"/>
              </w:rPr>
            </w:pPr>
          </w:p>
        </w:tc>
      </w:tr>
    </w:tbl>
    <w:p w14:paraId="615A8727" w14:textId="132A600E" w:rsidR="00CB58D7" w:rsidRPr="00EB34F3" w:rsidRDefault="00CB58D7" w:rsidP="00EB34F3">
      <w:pPr>
        <w:rPr>
          <w:rFonts w:ascii="Arial Narrow" w:hAnsi="Arial Narrow" w:cs="Arial"/>
          <w:szCs w:val="24"/>
        </w:rPr>
      </w:pPr>
      <w:r w:rsidRPr="00DF4D35">
        <w:rPr>
          <w:rFonts w:ascii="Arial Narrow" w:hAnsi="Arial Narrow" w:cs="Arial"/>
          <w:szCs w:val="24"/>
        </w:rPr>
        <w:t>Note:</w:t>
      </w:r>
      <w:r w:rsidR="00EB34F3">
        <w:rPr>
          <w:rFonts w:ascii="Arial Narrow" w:hAnsi="Arial Narrow" w:cs="Arial"/>
          <w:szCs w:val="24"/>
        </w:rPr>
        <w:t xml:space="preserve">    </w:t>
      </w:r>
      <w:r w:rsidRPr="00EB34F3">
        <w:rPr>
          <w:rFonts w:ascii="Arial Narrow" w:hAnsi="Arial Narrow" w:cs="Arial"/>
          <w:i/>
          <w:sz w:val="22"/>
          <w:szCs w:val="22"/>
        </w:rPr>
        <w:t xml:space="preserve">The meaning of the cursive type for each </w:t>
      </w:r>
      <w:r w:rsidR="00D0428A" w:rsidRPr="00EB34F3">
        <w:rPr>
          <w:rFonts w:ascii="Arial Narrow" w:hAnsi="Arial Narrow" w:cs="Arial"/>
          <w:i/>
          <w:sz w:val="22"/>
          <w:szCs w:val="22"/>
        </w:rPr>
        <w:t>f</w:t>
      </w:r>
      <w:r w:rsidRPr="00EB34F3">
        <w:rPr>
          <w:rFonts w:ascii="Arial Narrow" w:hAnsi="Arial Narrow" w:cs="Arial"/>
          <w:i/>
          <w:sz w:val="22"/>
          <w:szCs w:val="22"/>
        </w:rPr>
        <w:t>orm is as follows:</w:t>
      </w:r>
    </w:p>
    <w:p w14:paraId="7906C926" w14:textId="427904E4" w:rsidR="00D0428A" w:rsidRPr="00EB34F3" w:rsidRDefault="00D0428A" w:rsidP="003C1493">
      <w:pPr>
        <w:widowControl/>
        <w:numPr>
          <w:ilvl w:val="0"/>
          <w:numId w:val="5"/>
        </w:numPr>
        <w:spacing w:line="276" w:lineRule="auto"/>
        <w:contextualSpacing/>
        <w:rPr>
          <w:rFonts w:ascii="Arial Narrow" w:eastAsia="Calibri" w:hAnsi="Arial Narrow" w:cs="Arial"/>
          <w:b/>
          <w:bCs/>
          <w:i/>
          <w:snapToGrid/>
          <w:sz w:val="22"/>
          <w:szCs w:val="22"/>
          <w:lang w:val="en-ZA"/>
        </w:rPr>
      </w:pPr>
      <w:r w:rsidRPr="00EB34F3">
        <w:rPr>
          <w:rFonts w:ascii="Arial Narrow" w:eastAsia="Calibri" w:hAnsi="Arial Narrow" w:cs="Arial"/>
          <w:b/>
          <w:bCs/>
          <w:i/>
          <w:snapToGrid/>
          <w:sz w:val="22"/>
          <w:szCs w:val="22"/>
        </w:rPr>
        <w:t>Administrative Requirements:</w:t>
      </w:r>
      <w:r w:rsidRPr="00EB34F3">
        <w:rPr>
          <w:rFonts w:ascii="Arial Narrow" w:eastAsia="Calibri" w:hAnsi="Arial Narrow" w:cs="Arial"/>
          <w:iCs/>
          <w:snapToGrid/>
          <w:sz w:val="22"/>
          <w:szCs w:val="22"/>
        </w:rPr>
        <w:t xml:space="preserve"> Bidders must submit administrative requirements for evaluation.</w:t>
      </w:r>
    </w:p>
    <w:p w14:paraId="400D2AD5" w14:textId="77777777" w:rsidR="00026037" w:rsidRPr="00EB34F3" w:rsidRDefault="00CB58D7" w:rsidP="00B3628B">
      <w:pPr>
        <w:widowControl/>
        <w:numPr>
          <w:ilvl w:val="0"/>
          <w:numId w:val="5"/>
        </w:numPr>
        <w:spacing w:line="276" w:lineRule="auto"/>
        <w:contextualSpacing/>
        <w:rPr>
          <w:rFonts w:ascii="Arial Narrow" w:eastAsia="Calibri" w:hAnsi="Arial Narrow" w:cs="Arial"/>
          <w:i/>
          <w:snapToGrid/>
          <w:sz w:val="22"/>
          <w:szCs w:val="22"/>
          <w:lang w:val="en-ZA"/>
        </w:rPr>
      </w:pPr>
      <w:r w:rsidRPr="00EB34F3">
        <w:rPr>
          <w:rFonts w:ascii="Arial Narrow" w:eastAsia="Calibri" w:hAnsi="Arial Narrow" w:cs="Arial"/>
          <w:snapToGrid/>
          <w:sz w:val="22"/>
          <w:szCs w:val="22"/>
          <w:lang w:val="en-ZA"/>
        </w:rPr>
        <w:t>It is the responsibility of the bidder to bind the bid document.</w:t>
      </w:r>
    </w:p>
    <w:p w14:paraId="1538F5D9" w14:textId="77777777" w:rsidR="00B83897" w:rsidRDefault="00B83897" w:rsidP="00B83897">
      <w:pPr>
        <w:widowControl/>
        <w:spacing w:line="276" w:lineRule="auto"/>
        <w:contextualSpacing/>
        <w:rPr>
          <w:rFonts w:ascii="Arial Narrow" w:eastAsia="Calibri" w:hAnsi="Arial Narrow" w:cs="Arial"/>
          <w:i/>
          <w:snapToGrid/>
          <w:szCs w:val="24"/>
          <w:lang w:val="en-ZA"/>
        </w:rPr>
      </w:pPr>
    </w:p>
    <w:p w14:paraId="334413CD"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14C4126"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0745E38"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1E983E33"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4BB536F"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60D50A3F"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077FA643"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4E58162F"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58CBD226"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108D7884"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40197D2B"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3701DF5E"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64CA7A03"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12DF2282"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8C16A03"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465D754F"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82BFF19"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B4B38CA"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E30DDD9"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6D6D6D93"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2CD31F87"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0F612FD2" w14:textId="77777777" w:rsidR="00B01C9E" w:rsidRDefault="00B01C9E" w:rsidP="00B83897">
      <w:pPr>
        <w:widowControl/>
        <w:spacing w:line="276" w:lineRule="auto"/>
        <w:contextualSpacing/>
        <w:rPr>
          <w:rFonts w:ascii="Arial Narrow" w:eastAsia="Calibri" w:hAnsi="Arial Narrow" w:cs="Arial"/>
          <w:i/>
          <w:snapToGrid/>
          <w:szCs w:val="24"/>
          <w:lang w:val="en-ZA"/>
        </w:rPr>
      </w:pPr>
    </w:p>
    <w:p w14:paraId="6D79B4DC" w14:textId="77777777" w:rsidR="00201F6D" w:rsidRDefault="00201F6D" w:rsidP="0091158F">
      <w:pPr>
        <w:rPr>
          <w:rFonts w:ascii="Aptos" w:eastAsia="Aptos" w:hAnsi="Aptos" w:cs="Arial"/>
          <w:noProof/>
          <w:snapToGrid/>
          <w:kern w:val="2"/>
          <w:sz w:val="22"/>
          <w:szCs w:val="22"/>
          <w:lang w:val="en-ZA"/>
          <w14:ligatures w14:val="standardContextual"/>
        </w:rPr>
      </w:pPr>
    </w:p>
    <w:p w14:paraId="65A2C4FE" w14:textId="1D27D316" w:rsidR="00201F6D" w:rsidRDefault="006F079B" w:rsidP="0091158F">
      <w:pPr>
        <w:rPr>
          <w:rFonts w:ascii="Aptos" w:eastAsia="Aptos" w:hAnsi="Aptos" w:cs="Arial"/>
          <w:noProof/>
          <w:snapToGrid/>
          <w:kern w:val="2"/>
          <w:sz w:val="22"/>
          <w:szCs w:val="22"/>
          <w:lang w:val="en-ZA"/>
          <w14:ligatures w14:val="standardContextual"/>
        </w:rPr>
      </w:pPr>
      <w:r w:rsidRPr="00E64F01">
        <w:rPr>
          <w:rFonts w:ascii="Aptos" w:eastAsia="Aptos" w:hAnsi="Aptos" w:cs="Arial"/>
          <w:noProof/>
          <w:snapToGrid/>
          <w:kern w:val="2"/>
          <w:sz w:val="22"/>
          <w:szCs w:val="22"/>
          <w:lang w:val="en-ZA"/>
          <w14:ligatures w14:val="standardContextual"/>
        </w:rPr>
        <w:drawing>
          <wp:anchor distT="0" distB="0" distL="114300" distR="114300" simplePos="0" relativeHeight="251666944" behindDoc="1" locked="0" layoutInCell="1" allowOverlap="1" wp14:anchorId="0B0EFF93" wp14:editId="64FD49A2">
            <wp:simplePos x="0" y="0"/>
            <wp:positionH relativeFrom="margin">
              <wp:align>left</wp:align>
            </wp:positionH>
            <wp:positionV relativeFrom="margin">
              <wp:posOffset>203200</wp:posOffset>
            </wp:positionV>
            <wp:extent cx="6120765" cy="984250"/>
            <wp:effectExtent l="0" t="0" r="0" b="6350"/>
            <wp:wrapThrough wrapText="bothSides">
              <wp:wrapPolygon edited="0">
                <wp:start x="1479" y="0"/>
                <wp:lineTo x="1479" y="13378"/>
                <wp:lineTo x="0" y="15886"/>
                <wp:lineTo x="0" y="21321"/>
                <wp:lineTo x="336" y="21321"/>
                <wp:lineTo x="9546" y="20485"/>
                <wp:lineTo x="9546" y="20067"/>
                <wp:lineTo x="21513" y="14632"/>
                <wp:lineTo x="21513" y="4181"/>
                <wp:lineTo x="4168" y="0"/>
                <wp:lineTo x="1479" y="0"/>
              </wp:wrapPolygon>
            </wp:wrapThrough>
            <wp:docPr id="224223089" name="Picture 1" descr="C:\Users\Public\Documents\SEKHUKHUNE DISTRICT MUNICIPALITY\Untitl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Documents\SEKHUKHUNE DISTRICT MUNICIPALITY\Untitled-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5912" cy="9850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2500B0" w14:textId="77777777" w:rsidR="00201F6D" w:rsidRDefault="00201F6D" w:rsidP="0091158F">
      <w:pPr>
        <w:rPr>
          <w:rFonts w:ascii="Aptos" w:eastAsia="Aptos" w:hAnsi="Aptos" w:cs="Arial"/>
          <w:noProof/>
          <w:snapToGrid/>
          <w:kern w:val="2"/>
          <w:sz w:val="22"/>
          <w:szCs w:val="22"/>
          <w:lang w:val="en-ZA"/>
          <w14:ligatures w14:val="standardContextual"/>
        </w:rPr>
      </w:pPr>
    </w:p>
    <w:p w14:paraId="25F3BF93" w14:textId="4C13581B" w:rsidR="00541991" w:rsidRDefault="00541991" w:rsidP="0091158F">
      <w:pPr>
        <w:rPr>
          <w:rFonts w:ascii="Arial" w:hAnsi="Arial" w:cs="Arial"/>
          <w:b/>
          <w:bCs/>
          <w:sz w:val="28"/>
          <w:szCs w:val="28"/>
        </w:rPr>
      </w:pPr>
    </w:p>
    <w:p w14:paraId="14AC9F41" w14:textId="77777777" w:rsidR="003E6DC8" w:rsidRPr="003E6DC8" w:rsidRDefault="003E6DC8" w:rsidP="006F079B">
      <w:pPr>
        <w:widowControl/>
        <w:spacing w:after="149" w:line="360" w:lineRule="auto"/>
        <w:rPr>
          <w:rFonts w:ascii="Arial" w:eastAsia="Arial" w:hAnsi="Arial" w:cs="Arial"/>
          <w:b/>
          <w:snapToGrid/>
          <w:color w:val="808080"/>
          <w:sz w:val="22"/>
          <w:szCs w:val="22"/>
          <w:lang w:val="en-ZA" w:eastAsia="en-ZA"/>
        </w:rPr>
      </w:pPr>
    </w:p>
    <w:p w14:paraId="4DEF38F4" w14:textId="77777777" w:rsidR="00F43F89" w:rsidRPr="00F43F89" w:rsidRDefault="00F43F89" w:rsidP="00F43F89">
      <w:pPr>
        <w:widowControl/>
        <w:spacing w:after="200" w:line="259" w:lineRule="auto"/>
        <w:ind w:right="-46" w:hanging="3"/>
        <w:jc w:val="center"/>
        <w:rPr>
          <w:rFonts w:ascii="Arial" w:eastAsia="Arial" w:hAnsi="Arial" w:cs="Arial"/>
          <w:b/>
          <w:snapToGrid/>
          <w:position w:val="-1"/>
          <w:sz w:val="28"/>
          <w:szCs w:val="28"/>
          <w:lang w:val="en-ZA"/>
        </w:rPr>
      </w:pPr>
      <w:r w:rsidRPr="00F43F89">
        <w:rPr>
          <w:rFonts w:ascii="Arial" w:eastAsia="Calibri" w:hAnsi="Arial" w:cs="Arial"/>
          <w:b/>
          <w:snapToGrid/>
          <w:sz w:val="28"/>
          <w:szCs w:val="28"/>
          <w:lang w:val="en-ZA" w:eastAsia="en-ZA"/>
        </w:rPr>
        <w:t xml:space="preserve">TERMS OF REFERENCE FOR </w:t>
      </w:r>
      <w:r w:rsidRPr="00F43F89">
        <w:rPr>
          <w:rFonts w:ascii="Arial" w:eastAsia="Arial" w:hAnsi="Arial" w:cs="Arial"/>
          <w:b/>
          <w:snapToGrid/>
          <w:sz w:val="28"/>
          <w:szCs w:val="28"/>
          <w:lang w:val="en-ZA"/>
        </w:rPr>
        <w:t>APPOINTMENT OF QUALIFIED LAND SURVEYOR TO VERIFY SURVEYED LAND PORTION, INSTALLATION OF I-BEAMS AND PROVIDE COORDINATES FOR EVERY BEAM LOCATED AT THE CORNER FOR SEKHUKHUNE DISTRICT OFFICES LAND AT JANE FURSE</w:t>
      </w:r>
    </w:p>
    <w:p w14:paraId="6D68B4B1" w14:textId="77777777" w:rsidR="00F43F89" w:rsidRPr="00F43F89" w:rsidRDefault="00F43F89" w:rsidP="00F43F89">
      <w:pPr>
        <w:widowControl/>
        <w:spacing w:after="200" w:line="360" w:lineRule="auto"/>
        <w:jc w:val="both"/>
        <w:rPr>
          <w:rFonts w:ascii="Arial" w:eastAsia="Calibri" w:hAnsi="Arial" w:cs="Arial"/>
          <w:b/>
          <w:snapToGrid/>
          <w:sz w:val="22"/>
          <w:szCs w:val="22"/>
          <w:lang w:val="en-ZA" w:eastAsia="en-ZA"/>
        </w:rPr>
      </w:pPr>
    </w:p>
    <w:p w14:paraId="52D2F2B7" w14:textId="0692B271" w:rsidR="00F43F89" w:rsidRPr="00F43F89" w:rsidRDefault="00F43F89" w:rsidP="003A7B14">
      <w:pPr>
        <w:widowControl/>
        <w:numPr>
          <w:ilvl w:val="0"/>
          <w:numId w:val="57"/>
        </w:numPr>
        <w:spacing w:after="200" w:line="276" w:lineRule="auto"/>
        <w:jc w:val="both"/>
        <w:rPr>
          <w:rFonts w:ascii="Arial" w:eastAsia="Calibri" w:hAnsi="Arial" w:cs="Arial"/>
          <w:b/>
          <w:snapToGrid/>
          <w:sz w:val="22"/>
          <w:szCs w:val="22"/>
          <w:u w:val="single"/>
          <w:lang w:val="en-ZA"/>
        </w:rPr>
      </w:pPr>
      <w:r w:rsidRPr="00F43F89">
        <w:rPr>
          <w:rFonts w:ascii="Arial" w:eastAsia="Calibri" w:hAnsi="Arial" w:cs="Arial"/>
          <w:b/>
          <w:snapToGrid/>
          <w:sz w:val="22"/>
          <w:szCs w:val="22"/>
          <w:u w:val="single"/>
          <w:lang w:val="en-ZA"/>
        </w:rPr>
        <w:t>INTRODUCTION AND PURPOSE</w:t>
      </w:r>
    </w:p>
    <w:p w14:paraId="01B63A70" w14:textId="77777777" w:rsidR="00F43F89" w:rsidRPr="00F43F89" w:rsidRDefault="00F43F89" w:rsidP="00F43F89">
      <w:pPr>
        <w:widowControl/>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Sekhukhune District Municipality require the services of qualified professional/qualified Land Surveyor to verify surveyed land portion, installation of I-Beams and provide coordinates for every beam located at the corner for the District Office Land located at Jane Furse.</w:t>
      </w:r>
    </w:p>
    <w:p w14:paraId="46EC9A00" w14:textId="77777777" w:rsidR="00F43F89" w:rsidRPr="00F43F89" w:rsidRDefault="00F43F89" w:rsidP="00F43F89">
      <w:pPr>
        <w:keepNext/>
        <w:keepLines/>
        <w:widowControl/>
        <w:spacing w:before="40" w:line="276" w:lineRule="auto"/>
        <w:outlineLvl w:val="2"/>
        <w:rPr>
          <w:rFonts w:ascii="Cambria" w:eastAsia="SimSun" w:hAnsi="Cambria"/>
          <w:snapToGrid/>
          <w:color w:val="244061"/>
          <w:szCs w:val="24"/>
          <w:lang w:val="en-ZA"/>
        </w:rPr>
      </w:pPr>
    </w:p>
    <w:p w14:paraId="1D509F95" w14:textId="7B3389DD" w:rsidR="00F43F89" w:rsidRPr="00F43F89" w:rsidRDefault="00F43F89" w:rsidP="003A7B14">
      <w:pPr>
        <w:widowControl/>
        <w:numPr>
          <w:ilvl w:val="0"/>
          <w:numId w:val="57"/>
        </w:numPr>
        <w:spacing w:after="200" w:line="276" w:lineRule="auto"/>
        <w:contextualSpacing/>
        <w:jc w:val="both"/>
        <w:rPr>
          <w:rFonts w:ascii="Arial" w:eastAsia="Calibri" w:hAnsi="Arial" w:cs="Arial"/>
          <w:b/>
          <w:snapToGrid/>
          <w:sz w:val="22"/>
          <w:szCs w:val="24"/>
          <w:u w:val="single"/>
          <w:lang w:val="en-ZA"/>
        </w:rPr>
      </w:pPr>
      <w:r w:rsidRPr="00F43F89">
        <w:rPr>
          <w:rFonts w:ascii="Arial" w:eastAsia="Calibri" w:hAnsi="Arial" w:cs="Arial"/>
          <w:b/>
          <w:snapToGrid/>
          <w:sz w:val="22"/>
          <w:szCs w:val="24"/>
          <w:u w:val="single"/>
          <w:lang w:val="en-ZA"/>
        </w:rPr>
        <w:t xml:space="preserve">BACKGROUND </w:t>
      </w:r>
    </w:p>
    <w:p w14:paraId="3906CAE8" w14:textId="77777777" w:rsidR="00F43F89" w:rsidRPr="00F43F89" w:rsidRDefault="00F43F89" w:rsidP="00F43F89">
      <w:pPr>
        <w:widowControl/>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In 2002 the Limpopo Provincial Executive Committee (EXCO) adopted the proposal to promote Jane Furse as an administrative and economic hub of the Sekhukhune District. The earmarked area for township establishment falls under the jurisdiction of Pedi Mamone Traditional Authority. Furthermore, in the year 2021, engagements were held between Member of Executive Council (MEC) of Cooperative Governance, Human Settlements and Traditional Affairs (</w:t>
      </w:r>
      <w:proofErr w:type="spellStart"/>
      <w:r w:rsidRPr="00F43F89">
        <w:rPr>
          <w:rFonts w:ascii="Arial" w:eastAsia="Calibri" w:hAnsi="Arial" w:cs="Arial"/>
          <w:snapToGrid/>
          <w:sz w:val="22"/>
          <w:szCs w:val="22"/>
          <w:lang w:val="en-ZA"/>
        </w:rPr>
        <w:t>CoGHSTA</w:t>
      </w:r>
      <w:proofErr w:type="spellEnd"/>
      <w:r w:rsidRPr="00F43F89">
        <w:rPr>
          <w:rFonts w:ascii="Arial" w:eastAsia="Calibri" w:hAnsi="Arial" w:cs="Arial"/>
          <w:snapToGrid/>
          <w:sz w:val="22"/>
          <w:szCs w:val="22"/>
          <w:lang w:val="en-ZA"/>
        </w:rPr>
        <w:t>), Limpopo Department of Public Works, Roads and Infrastructure (LDPWRI), Limpopo Provincial Treasury and Pedi Mamone Traditional Council, where it was resolved that a piece of land measuring fifty-three (53) ha in extent will be released for the development of the Government Offices. Subsequently, community resolutions for the said fifty-three (53) ha were signed on the 5</w:t>
      </w:r>
      <w:r w:rsidRPr="00F43F89">
        <w:rPr>
          <w:rFonts w:ascii="Arial" w:eastAsia="Calibri" w:hAnsi="Arial" w:cs="Arial"/>
          <w:snapToGrid/>
          <w:sz w:val="22"/>
          <w:szCs w:val="22"/>
          <w:vertAlign w:val="superscript"/>
          <w:lang w:val="en-ZA"/>
        </w:rPr>
        <w:t>th of</w:t>
      </w:r>
      <w:r w:rsidRPr="00F43F89">
        <w:rPr>
          <w:rFonts w:ascii="Arial" w:eastAsia="Calibri" w:hAnsi="Arial" w:cs="Arial"/>
          <w:snapToGrid/>
          <w:sz w:val="22"/>
          <w:szCs w:val="22"/>
          <w:lang w:val="en-ZA"/>
        </w:rPr>
        <w:t xml:space="preserve"> February 2022.</w:t>
      </w:r>
    </w:p>
    <w:p w14:paraId="54A2ED76" w14:textId="77777777" w:rsidR="00F43F89" w:rsidRPr="00F43F89" w:rsidRDefault="00F43F89" w:rsidP="00F43F89">
      <w:pPr>
        <w:widowControl/>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Moreover, sketch diagram of the said fifty-three (53) ha consisting of 32ha for LDPWRI, 15ha for </w:t>
      </w:r>
      <w:proofErr w:type="spellStart"/>
      <w:r w:rsidRPr="00F43F89">
        <w:rPr>
          <w:rFonts w:ascii="Arial" w:eastAsia="Calibri" w:hAnsi="Arial" w:cs="Arial"/>
          <w:snapToGrid/>
          <w:sz w:val="22"/>
          <w:szCs w:val="22"/>
          <w:lang w:val="en-ZA"/>
        </w:rPr>
        <w:t>Makhuduthamaga</w:t>
      </w:r>
      <w:proofErr w:type="spellEnd"/>
      <w:r w:rsidRPr="00F43F89">
        <w:rPr>
          <w:rFonts w:ascii="Arial" w:eastAsia="Calibri" w:hAnsi="Arial" w:cs="Arial"/>
          <w:snapToGrid/>
          <w:sz w:val="22"/>
          <w:szCs w:val="22"/>
          <w:lang w:val="en-ZA"/>
        </w:rPr>
        <w:t xml:space="preserve"> Local Municipality and 6ha for Sekhukhune District Municipality was approved by the Chief Surveyor General in June 2023.</w:t>
      </w:r>
    </w:p>
    <w:p w14:paraId="097CB724" w14:textId="77777777" w:rsidR="00F43F89" w:rsidRDefault="00F43F89" w:rsidP="00F43F89">
      <w:pPr>
        <w:widowControl/>
        <w:spacing w:after="200" w:line="360" w:lineRule="auto"/>
        <w:jc w:val="both"/>
        <w:rPr>
          <w:rFonts w:ascii="Arial" w:eastAsia="Calibri" w:hAnsi="Arial" w:cs="Arial"/>
          <w:snapToGrid/>
          <w:sz w:val="22"/>
          <w:szCs w:val="22"/>
          <w:lang w:val="en-ZA"/>
        </w:rPr>
      </w:pPr>
    </w:p>
    <w:p w14:paraId="4AB91B96" w14:textId="77777777" w:rsidR="00F43F89" w:rsidRDefault="00F43F89" w:rsidP="00F43F89">
      <w:pPr>
        <w:widowControl/>
        <w:spacing w:after="200" w:line="360" w:lineRule="auto"/>
        <w:jc w:val="both"/>
        <w:rPr>
          <w:rFonts w:ascii="Arial" w:eastAsia="Calibri" w:hAnsi="Arial" w:cs="Arial"/>
          <w:snapToGrid/>
          <w:sz w:val="22"/>
          <w:szCs w:val="22"/>
          <w:lang w:val="en-ZA"/>
        </w:rPr>
      </w:pPr>
    </w:p>
    <w:p w14:paraId="54CEFFD4" w14:textId="77777777" w:rsidR="00F43F89" w:rsidRDefault="00F43F89" w:rsidP="00F43F89">
      <w:pPr>
        <w:widowControl/>
        <w:spacing w:after="200" w:line="360" w:lineRule="auto"/>
        <w:jc w:val="both"/>
        <w:rPr>
          <w:rFonts w:ascii="Arial" w:eastAsia="Calibri" w:hAnsi="Arial" w:cs="Arial"/>
          <w:snapToGrid/>
          <w:sz w:val="22"/>
          <w:szCs w:val="22"/>
          <w:lang w:val="en-ZA"/>
        </w:rPr>
      </w:pPr>
    </w:p>
    <w:p w14:paraId="45580C72" w14:textId="77777777" w:rsidR="00F43F89" w:rsidRPr="00F43F89" w:rsidRDefault="00F43F89" w:rsidP="00F43F89">
      <w:pPr>
        <w:widowControl/>
        <w:spacing w:after="200" w:line="360" w:lineRule="auto"/>
        <w:jc w:val="both"/>
        <w:rPr>
          <w:rFonts w:ascii="Arial" w:eastAsia="Calibri" w:hAnsi="Arial" w:cs="Arial"/>
          <w:snapToGrid/>
          <w:sz w:val="22"/>
          <w:szCs w:val="22"/>
          <w:lang w:val="en-ZA"/>
        </w:rPr>
      </w:pPr>
    </w:p>
    <w:p w14:paraId="2DC771B8" w14:textId="1F0F20F8" w:rsidR="00F43F89" w:rsidRPr="00F43F89" w:rsidRDefault="00F43F89" w:rsidP="003A7B14">
      <w:pPr>
        <w:widowControl/>
        <w:numPr>
          <w:ilvl w:val="0"/>
          <w:numId w:val="57"/>
        </w:numPr>
        <w:spacing w:after="200" w:line="360" w:lineRule="auto"/>
        <w:jc w:val="both"/>
        <w:rPr>
          <w:rFonts w:ascii="Arial" w:eastAsia="Calibri" w:hAnsi="Arial" w:cs="Arial"/>
          <w:b/>
          <w:snapToGrid/>
          <w:sz w:val="22"/>
          <w:szCs w:val="24"/>
          <w:lang w:val="en-ZA"/>
        </w:rPr>
      </w:pPr>
      <w:r w:rsidRPr="00F43F89">
        <w:rPr>
          <w:rFonts w:ascii="Arial" w:eastAsia="Calibri" w:hAnsi="Arial" w:cs="Arial"/>
          <w:b/>
          <w:snapToGrid/>
          <w:sz w:val="22"/>
          <w:szCs w:val="24"/>
          <w:lang w:val="en-ZA"/>
        </w:rPr>
        <w:lastRenderedPageBreak/>
        <w:t xml:space="preserve">OBJECTIVES </w:t>
      </w:r>
    </w:p>
    <w:p w14:paraId="57626620" w14:textId="77777777" w:rsidR="00F43F89" w:rsidRPr="00F43F89" w:rsidRDefault="00F43F89" w:rsidP="003A7B14">
      <w:pPr>
        <w:widowControl/>
        <w:numPr>
          <w:ilvl w:val="1"/>
          <w:numId w:val="57"/>
        </w:numPr>
        <w:spacing w:after="200" w:line="360" w:lineRule="auto"/>
        <w:contextualSpacing/>
        <w:jc w:val="both"/>
        <w:rPr>
          <w:rFonts w:ascii="Arial" w:eastAsia="Calibri" w:hAnsi="Arial" w:cs="Arial"/>
          <w:snapToGrid/>
          <w:sz w:val="22"/>
          <w:szCs w:val="22"/>
          <w:lang w:val="en-ZA"/>
        </w:rPr>
      </w:pPr>
      <w:r w:rsidRPr="00F43F89">
        <w:rPr>
          <w:rFonts w:ascii="Arial" w:eastAsia="Calibri" w:hAnsi="Arial" w:cs="Arial"/>
          <w:snapToGrid/>
          <w:sz w:val="22"/>
          <w:szCs w:val="24"/>
          <w:lang w:val="en-ZA"/>
        </w:rPr>
        <w:t xml:space="preserve">The aim of this TOR is to appoint a professional/qualified Land Surveyor </w:t>
      </w:r>
      <w:r w:rsidRPr="00F43F89">
        <w:rPr>
          <w:rFonts w:ascii="Arial" w:eastAsia="Calibri" w:hAnsi="Arial" w:cs="Arial"/>
          <w:snapToGrid/>
          <w:sz w:val="22"/>
          <w:szCs w:val="22"/>
          <w:lang w:val="en-ZA"/>
        </w:rPr>
        <w:t>to verify surveyed land portion, installation of I-Beams and provide coordinates for every beam located at the corner for the District Office Land located at Jane Furse.</w:t>
      </w:r>
    </w:p>
    <w:p w14:paraId="74F4C1FF" w14:textId="77777777" w:rsidR="00F43F89" w:rsidRPr="00F43F89" w:rsidRDefault="00F43F89" w:rsidP="003A7B14">
      <w:pPr>
        <w:widowControl/>
        <w:numPr>
          <w:ilvl w:val="1"/>
          <w:numId w:val="57"/>
        </w:numPr>
        <w:spacing w:after="200" w:line="360" w:lineRule="auto"/>
        <w:contextualSpacing/>
        <w:jc w:val="both"/>
        <w:rPr>
          <w:rFonts w:ascii="Arial" w:eastAsia="Calibri" w:hAnsi="Arial" w:cs="Arial"/>
          <w:snapToGrid/>
          <w:sz w:val="22"/>
          <w:szCs w:val="24"/>
          <w:lang w:val="en-ZA"/>
        </w:rPr>
      </w:pPr>
      <w:r w:rsidRPr="00F43F89">
        <w:rPr>
          <w:rFonts w:ascii="Arial" w:eastAsia="Calibri" w:hAnsi="Arial" w:cs="Arial"/>
          <w:snapToGrid/>
          <w:sz w:val="22"/>
          <w:szCs w:val="24"/>
          <w:lang w:val="en-ZA"/>
        </w:rPr>
        <w:t>To install permanent I-beams and save the Municipality additional costs of appointing another service provider to do the pegging again.</w:t>
      </w:r>
    </w:p>
    <w:p w14:paraId="6CC354D0" w14:textId="77777777" w:rsidR="00F43F89" w:rsidRPr="00F43F89" w:rsidRDefault="00F43F89" w:rsidP="003A7B14">
      <w:pPr>
        <w:widowControl/>
        <w:numPr>
          <w:ilvl w:val="1"/>
          <w:numId w:val="57"/>
        </w:numPr>
        <w:spacing w:after="200" w:line="360" w:lineRule="auto"/>
        <w:contextualSpacing/>
        <w:jc w:val="both"/>
        <w:rPr>
          <w:rFonts w:ascii="Arial" w:eastAsia="Calibri" w:hAnsi="Arial" w:cs="Arial"/>
          <w:snapToGrid/>
          <w:sz w:val="22"/>
          <w:szCs w:val="24"/>
          <w:lang w:val="en-ZA"/>
        </w:rPr>
      </w:pPr>
      <w:r w:rsidRPr="00F43F89">
        <w:rPr>
          <w:rFonts w:ascii="Arial" w:eastAsia="Calibri" w:hAnsi="Arial" w:cs="Arial"/>
          <w:snapToGrid/>
          <w:sz w:val="22"/>
          <w:szCs w:val="24"/>
          <w:lang w:val="en-ZA"/>
        </w:rPr>
        <w:t>To render services effectively to members of communities and ensure that the communities have access to proper services in one place within reasonable distance, thereby reducing travelling cost for them to acquire services.</w:t>
      </w:r>
    </w:p>
    <w:p w14:paraId="1C998F19" w14:textId="77777777" w:rsidR="00F43F89" w:rsidRPr="00F43F89" w:rsidRDefault="00F43F89" w:rsidP="00F43F89">
      <w:pPr>
        <w:widowControl/>
        <w:spacing w:line="360" w:lineRule="auto"/>
        <w:contextualSpacing/>
        <w:jc w:val="both"/>
        <w:rPr>
          <w:rFonts w:ascii="Arial" w:eastAsia="Calibri" w:hAnsi="Arial" w:cs="Arial"/>
          <w:snapToGrid/>
          <w:sz w:val="22"/>
          <w:szCs w:val="24"/>
          <w:lang w:val="en-ZA"/>
        </w:rPr>
      </w:pPr>
    </w:p>
    <w:p w14:paraId="4A137C56" w14:textId="77777777" w:rsidR="00F43F89" w:rsidRPr="00F43F89" w:rsidRDefault="00F43F89" w:rsidP="00F43F89">
      <w:pPr>
        <w:widowControl/>
        <w:spacing w:after="200" w:line="360" w:lineRule="auto"/>
        <w:jc w:val="both"/>
        <w:rPr>
          <w:rFonts w:ascii="Arial" w:eastAsia="Calibri" w:hAnsi="Arial" w:cs="Arial"/>
          <w:b/>
          <w:bCs/>
          <w:snapToGrid/>
          <w:sz w:val="22"/>
          <w:szCs w:val="22"/>
          <w:lang w:val="en-ZA"/>
        </w:rPr>
      </w:pPr>
      <w:r w:rsidRPr="00F43F89">
        <w:rPr>
          <w:rFonts w:ascii="Arial" w:eastAsia="Calibri" w:hAnsi="Arial" w:cs="Arial"/>
          <w:b/>
          <w:bCs/>
          <w:snapToGrid/>
          <w:sz w:val="22"/>
          <w:szCs w:val="22"/>
          <w:lang w:val="en-ZA"/>
        </w:rPr>
        <w:t xml:space="preserve">4.  PROJECT REQUIREMENTS/SCOPE OF WORK  </w:t>
      </w:r>
    </w:p>
    <w:p w14:paraId="6895C94E" w14:textId="77777777" w:rsidR="00F43F89" w:rsidRPr="00F43F89" w:rsidRDefault="00F43F89" w:rsidP="00F43F89">
      <w:pPr>
        <w:widowControl/>
        <w:spacing w:after="200" w:line="360" w:lineRule="auto"/>
        <w:ind w:left="360"/>
        <w:jc w:val="both"/>
        <w:rPr>
          <w:rFonts w:ascii="Arial" w:eastAsia="Calibri" w:hAnsi="Arial" w:cs="Arial"/>
          <w:b/>
          <w:bCs/>
          <w:snapToGrid/>
          <w:sz w:val="22"/>
          <w:szCs w:val="22"/>
          <w:u w:val="single"/>
          <w:lang w:val="en-ZA"/>
        </w:rPr>
      </w:pPr>
      <w:r w:rsidRPr="00F43F89">
        <w:rPr>
          <w:rFonts w:ascii="Arial" w:eastAsia="Calibri" w:hAnsi="Arial" w:cs="Arial"/>
          <w:bCs/>
          <w:snapToGrid/>
          <w:sz w:val="22"/>
          <w:szCs w:val="22"/>
          <w:lang w:val="en-ZA"/>
        </w:rPr>
        <w:t xml:space="preserve">4.1.    </w:t>
      </w:r>
      <w:r w:rsidRPr="00F43F89">
        <w:rPr>
          <w:rFonts w:ascii="Arial" w:eastAsia="Calibri" w:hAnsi="Arial" w:cs="Arial"/>
          <w:snapToGrid/>
          <w:sz w:val="22"/>
          <w:szCs w:val="24"/>
          <w:lang w:val="en-ZA"/>
        </w:rPr>
        <w:t>The projects scope of the work includes the following:</w:t>
      </w:r>
    </w:p>
    <w:p w14:paraId="55589BE9" w14:textId="77777777" w:rsidR="00F43F89" w:rsidRPr="00F43F89" w:rsidRDefault="00F43F89" w:rsidP="00F43F89">
      <w:pPr>
        <w:widowControl/>
        <w:spacing w:after="200" w:line="360" w:lineRule="auto"/>
        <w:ind w:left="360" w:firstLine="360"/>
        <w:jc w:val="both"/>
        <w:rPr>
          <w:rFonts w:ascii="Arial" w:eastAsia="Calibri" w:hAnsi="Arial" w:cs="Arial"/>
          <w:snapToGrid/>
          <w:sz w:val="22"/>
          <w:szCs w:val="24"/>
          <w:lang w:val="en-ZA"/>
        </w:rPr>
      </w:pPr>
      <w:r w:rsidRPr="00F43F89">
        <w:rPr>
          <w:rFonts w:ascii="Arial" w:eastAsia="Calibri" w:hAnsi="Arial" w:cs="Arial"/>
          <w:snapToGrid/>
          <w:sz w:val="22"/>
          <w:szCs w:val="24"/>
          <w:lang w:val="en-ZA"/>
        </w:rPr>
        <w:t>4.1.1 To verify the Surveyed Land portion.</w:t>
      </w:r>
    </w:p>
    <w:p w14:paraId="43622D09" w14:textId="77777777" w:rsidR="00F43F89" w:rsidRPr="00F43F89" w:rsidRDefault="00F43F89" w:rsidP="00F43F89">
      <w:pPr>
        <w:widowControl/>
        <w:spacing w:after="200" w:line="360" w:lineRule="auto"/>
        <w:ind w:left="360" w:firstLine="360"/>
        <w:jc w:val="both"/>
        <w:rPr>
          <w:rFonts w:ascii="Arial" w:eastAsia="Calibri" w:hAnsi="Arial" w:cs="Arial"/>
          <w:snapToGrid/>
          <w:sz w:val="22"/>
          <w:szCs w:val="24"/>
          <w:lang w:val="en-ZA"/>
        </w:rPr>
      </w:pPr>
      <w:r w:rsidRPr="00F43F89">
        <w:rPr>
          <w:rFonts w:ascii="Arial" w:eastAsia="Calibri" w:hAnsi="Arial" w:cs="Arial"/>
          <w:snapToGrid/>
          <w:sz w:val="22"/>
          <w:szCs w:val="24"/>
          <w:lang w:val="en-ZA"/>
        </w:rPr>
        <w:t>4.1.2 The need for full inspection and to get durable marker beams.</w:t>
      </w:r>
    </w:p>
    <w:p w14:paraId="2866819F" w14:textId="77777777" w:rsidR="00F43F89" w:rsidRPr="00F43F89" w:rsidRDefault="00F43F89" w:rsidP="00F43F89">
      <w:pPr>
        <w:widowControl/>
        <w:spacing w:after="200" w:line="360" w:lineRule="auto"/>
        <w:ind w:firstLine="360"/>
        <w:jc w:val="both"/>
        <w:rPr>
          <w:rFonts w:ascii="Arial" w:eastAsia="Calibri" w:hAnsi="Arial" w:cs="Arial"/>
          <w:snapToGrid/>
          <w:sz w:val="22"/>
          <w:szCs w:val="24"/>
          <w:lang w:val="en-ZA"/>
        </w:rPr>
      </w:pPr>
      <w:r w:rsidRPr="00F43F89">
        <w:rPr>
          <w:rFonts w:ascii="Arial" w:eastAsia="Calibri" w:hAnsi="Arial" w:cs="Arial"/>
          <w:snapToGrid/>
          <w:sz w:val="22"/>
          <w:szCs w:val="24"/>
          <w:lang w:val="en-ZA"/>
        </w:rPr>
        <w:t xml:space="preserve">     4.1.3 To ensure that all placement of beams match the approved layout plan.</w:t>
      </w:r>
    </w:p>
    <w:p w14:paraId="7F8771F2" w14:textId="77777777" w:rsidR="00F43F89" w:rsidRPr="00F43F89" w:rsidRDefault="00F43F89" w:rsidP="00F43F89">
      <w:pPr>
        <w:widowControl/>
        <w:spacing w:after="200" w:line="360" w:lineRule="auto"/>
        <w:ind w:left="993" w:hanging="273"/>
        <w:jc w:val="both"/>
        <w:rPr>
          <w:rFonts w:ascii="Arial" w:eastAsia="Calibri" w:hAnsi="Arial" w:cs="Arial"/>
          <w:snapToGrid/>
          <w:sz w:val="22"/>
          <w:szCs w:val="24"/>
          <w:lang w:val="en-ZA"/>
        </w:rPr>
      </w:pPr>
      <w:r w:rsidRPr="00F43F89">
        <w:rPr>
          <w:rFonts w:ascii="Arial" w:eastAsia="Calibri" w:hAnsi="Arial" w:cs="Arial"/>
          <w:snapToGrid/>
          <w:sz w:val="22"/>
          <w:szCs w:val="24"/>
          <w:lang w:val="en-ZA"/>
        </w:rPr>
        <w:t xml:space="preserve">4.1.4 To acquire a signed report and coordinate schedule listing all points. </w:t>
      </w:r>
    </w:p>
    <w:p w14:paraId="0A2B522B" w14:textId="77777777" w:rsidR="00F43F89" w:rsidRPr="00F43F89" w:rsidRDefault="00F43F89" w:rsidP="00F43F89">
      <w:pPr>
        <w:widowControl/>
        <w:spacing w:after="200" w:line="360" w:lineRule="auto"/>
        <w:jc w:val="both"/>
        <w:rPr>
          <w:rFonts w:ascii="Arial" w:eastAsia="Calibri" w:hAnsi="Arial" w:cs="Arial"/>
          <w:snapToGrid/>
          <w:sz w:val="22"/>
          <w:szCs w:val="24"/>
          <w:lang w:val="en-ZA"/>
        </w:rPr>
      </w:pPr>
      <w:r w:rsidRPr="00F43F89">
        <w:rPr>
          <w:rFonts w:ascii="Arial" w:eastAsia="Calibri" w:hAnsi="Arial" w:cs="Arial"/>
          <w:b/>
          <w:snapToGrid/>
          <w:sz w:val="22"/>
          <w:szCs w:val="24"/>
          <w:lang w:val="en-ZA"/>
        </w:rPr>
        <w:t xml:space="preserve">5. MILESTONES, ACTIVITIES AND DELIVERABLES </w:t>
      </w:r>
    </w:p>
    <w:p w14:paraId="3EC01388" w14:textId="77777777" w:rsidR="00F43F89" w:rsidRDefault="00F43F89" w:rsidP="00F43F89">
      <w:pPr>
        <w:widowControl/>
        <w:tabs>
          <w:tab w:val="center" w:pos="4513"/>
          <w:tab w:val="right" w:pos="9026"/>
        </w:tabs>
        <w:spacing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In order to undertake this project, the service provider must ensure that the following outcomes are achieved, namely:</w:t>
      </w:r>
    </w:p>
    <w:p w14:paraId="6FF90DC4" w14:textId="7ACDA857" w:rsidR="00F43F89" w:rsidRPr="00F43F89" w:rsidRDefault="00F43F89" w:rsidP="00F43F89">
      <w:pPr>
        <w:widowControl/>
        <w:tabs>
          <w:tab w:val="center" w:pos="4513"/>
          <w:tab w:val="right" w:pos="9026"/>
        </w:tabs>
        <w:spacing w:line="360" w:lineRule="auto"/>
        <w:jc w:val="both"/>
        <w:rPr>
          <w:rFonts w:ascii="Arial" w:eastAsia="Calibri" w:hAnsi="Arial" w:cs="Arial"/>
          <w:snapToGrid/>
          <w:sz w:val="22"/>
          <w:szCs w:val="22"/>
          <w:lang w:val="en-ZA"/>
        </w:rPr>
      </w:pPr>
      <w:r w:rsidRPr="00F43F89">
        <w:rPr>
          <w:rFonts w:ascii="Arial" w:eastAsia="Calibri" w:hAnsi="Arial" w:cs="Arial"/>
          <w:snapToGrid/>
          <w:szCs w:val="24"/>
          <w:lang w:val="en-ZA"/>
        </w:rPr>
        <w:t xml:space="preserve"> </w:t>
      </w:r>
    </w:p>
    <w:p w14:paraId="40920DEA" w14:textId="77777777" w:rsidR="00F43F89" w:rsidRPr="00F43F89" w:rsidRDefault="00F43F89" w:rsidP="00F43F89">
      <w:pPr>
        <w:widowControl/>
        <w:tabs>
          <w:tab w:val="center" w:pos="4513"/>
          <w:tab w:val="right" w:pos="9026"/>
        </w:tabs>
        <w:spacing w:line="360" w:lineRule="auto"/>
        <w:jc w:val="both"/>
        <w:rPr>
          <w:rFonts w:ascii="Arial" w:eastAsia="Calibri" w:hAnsi="Arial" w:cs="Arial"/>
          <w:b/>
          <w:snapToGrid/>
          <w:szCs w:val="24"/>
          <w:lang w:val="en-ZA"/>
        </w:rPr>
      </w:pPr>
      <w:r w:rsidRPr="00F43F89">
        <w:rPr>
          <w:rFonts w:ascii="Arial" w:eastAsia="Calibri" w:hAnsi="Arial" w:cs="Arial"/>
          <w:b/>
          <w:snapToGrid/>
          <w:szCs w:val="24"/>
          <w:lang w:val="en-ZA"/>
        </w:rPr>
        <w:t>5.1. INITIATION PHASE</w:t>
      </w:r>
    </w:p>
    <w:p w14:paraId="3E2CB1A2" w14:textId="77777777" w:rsidR="00F43F89" w:rsidRPr="00F43F89" w:rsidRDefault="00F43F89" w:rsidP="00F43F89">
      <w:pPr>
        <w:widowControl/>
        <w:tabs>
          <w:tab w:val="center" w:pos="4513"/>
          <w:tab w:val="right" w:pos="9026"/>
        </w:tabs>
        <w:spacing w:line="360" w:lineRule="auto"/>
        <w:jc w:val="both"/>
        <w:rPr>
          <w:rFonts w:ascii="Arial" w:eastAsia="Calibri" w:hAnsi="Arial" w:cs="Arial"/>
          <w:b/>
          <w:snapToGrid/>
          <w:szCs w:val="24"/>
          <w:lang w:val="en-ZA"/>
        </w:rPr>
      </w:pPr>
      <w:r w:rsidRPr="00F43F89">
        <w:rPr>
          <w:rFonts w:ascii="Arial" w:eastAsia="Calibri" w:hAnsi="Arial" w:cs="Arial"/>
          <w:b/>
          <w:snapToGrid/>
          <w:szCs w:val="24"/>
          <w:lang w:val="en-ZA"/>
        </w:rPr>
        <w:t>5.1.1. Activities</w:t>
      </w:r>
    </w:p>
    <w:p w14:paraId="53A775B5" w14:textId="77777777" w:rsidR="00F43F89" w:rsidRPr="00F43F89" w:rsidRDefault="00F43F89" w:rsidP="00F43F89">
      <w:pPr>
        <w:widowControl/>
        <w:tabs>
          <w:tab w:val="center" w:pos="4513"/>
          <w:tab w:val="right" w:pos="9026"/>
        </w:tabs>
        <w:spacing w:line="360"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This phase will basically deal with the preliminary arrangement(s) before the</w:t>
      </w:r>
    </w:p>
    <w:p w14:paraId="5A5B8322" w14:textId="77777777" w:rsidR="00F43F89" w:rsidRPr="00F43F89" w:rsidRDefault="00F43F89" w:rsidP="00F43F89">
      <w:pPr>
        <w:widowControl/>
        <w:tabs>
          <w:tab w:val="center" w:pos="4513"/>
          <w:tab w:val="right" w:pos="9026"/>
        </w:tabs>
        <w:spacing w:line="360"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 project kick starts. This involves administrative arrangements, which include amongst others the following:</w:t>
      </w:r>
    </w:p>
    <w:p w14:paraId="03C29C27" w14:textId="77777777" w:rsidR="00F43F89" w:rsidRPr="00F43F89" w:rsidRDefault="00F43F89" w:rsidP="00F43F89">
      <w:pPr>
        <w:widowControl/>
        <w:tabs>
          <w:tab w:val="center" w:pos="4513"/>
          <w:tab w:val="right" w:pos="9026"/>
        </w:tabs>
        <w:spacing w:line="360"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-Finalization of the contract and appointment of the service provider </w:t>
      </w:r>
    </w:p>
    <w:p w14:paraId="5BED2DC0" w14:textId="77777777" w:rsidR="00F43F89" w:rsidRPr="00F43F89" w:rsidRDefault="00F43F89" w:rsidP="00F43F89">
      <w:pPr>
        <w:widowControl/>
        <w:tabs>
          <w:tab w:val="center" w:pos="4513"/>
          <w:tab w:val="right" w:pos="9026"/>
        </w:tabs>
        <w:spacing w:line="360"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-Institutional arrangements with respect to the project will be clarified.</w:t>
      </w:r>
    </w:p>
    <w:p w14:paraId="05F674DC" w14:textId="10EFB692" w:rsidR="00F43F89" w:rsidRPr="00F43F89" w:rsidRDefault="00F43F89" w:rsidP="00F43F89">
      <w:pPr>
        <w:widowControl/>
        <w:tabs>
          <w:tab w:val="center" w:pos="4513"/>
          <w:tab w:val="right" w:pos="9026"/>
        </w:tabs>
        <w:spacing w:line="360"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-The participation of role players during the process will be clarified</w:t>
      </w:r>
    </w:p>
    <w:p w14:paraId="5AEDDF0E" w14:textId="77777777" w:rsidR="00F43F89" w:rsidRPr="00F43F89" w:rsidRDefault="00F43F89" w:rsidP="00F43F89">
      <w:pPr>
        <w:widowControl/>
        <w:tabs>
          <w:tab w:val="center" w:pos="4513"/>
          <w:tab w:val="right" w:pos="9026"/>
        </w:tabs>
        <w:spacing w:line="360" w:lineRule="auto"/>
        <w:jc w:val="both"/>
        <w:rPr>
          <w:rFonts w:ascii="Arial" w:eastAsia="Calibri" w:hAnsi="Arial" w:cs="Arial"/>
          <w:b/>
          <w:snapToGrid/>
          <w:szCs w:val="24"/>
          <w:lang w:val="en-ZA"/>
        </w:rPr>
      </w:pPr>
      <w:r w:rsidRPr="00F43F89">
        <w:rPr>
          <w:rFonts w:ascii="Arial" w:eastAsia="Calibri" w:hAnsi="Arial" w:cs="Arial"/>
          <w:b/>
          <w:snapToGrid/>
          <w:szCs w:val="24"/>
          <w:lang w:val="en-ZA"/>
        </w:rPr>
        <w:t>5.1.2 Deliverables</w:t>
      </w:r>
    </w:p>
    <w:p w14:paraId="729312B2" w14:textId="77777777" w:rsidR="00F43F89" w:rsidRPr="00F43F89" w:rsidRDefault="00F43F89" w:rsidP="00F43F89">
      <w:pPr>
        <w:widowControl/>
        <w:tabs>
          <w:tab w:val="center" w:pos="4513"/>
          <w:tab w:val="right" w:pos="9026"/>
        </w:tabs>
        <w:spacing w:line="360" w:lineRule="auto"/>
        <w:jc w:val="both"/>
        <w:rPr>
          <w:rFonts w:ascii="Arial" w:eastAsia="Calibri" w:hAnsi="Arial" w:cs="Arial"/>
          <w:snapToGrid/>
          <w:sz w:val="22"/>
          <w:szCs w:val="22"/>
          <w:lang w:val="en-ZA"/>
        </w:rPr>
      </w:pPr>
      <w:r w:rsidRPr="00F43F89">
        <w:rPr>
          <w:rFonts w:ascii="Arial" w:eastAsia="Calibri" w:hAnsi="Arial" w:cs="Arial"/>
          <w:snapToGrid/>
          <w:szCs w:val="24"/>
          <w:lang w:val="en-ZA"/>
        </w:rPr>
        <w:t xml:space="preserve">- </w:t>
      </w:r>
      <w:r w:rsidRPr="00F43F89">
        <w:rPr>
          <w:rFonts w:ascii="Arial" w:eastAsia="Calibri" w:hAnsi="Arial" w:cs="Arial"/>
          <w:snapToGrid/>
          <w:sz w:val="22"/>
          <w:szCs w:val="22"/>
          <w:lang w:val="en-ZA"/>
        </w:rPr>
        <w:t>Signed service level agreement.</w:t>
      </w:r>
    </w:p>
    <w:p w14:paraId="0F41251D" w14:textId="77777777" w:rsidR="00F43F89" w:rsidRPr="00F43F89" w:rsidRDefault="00F43F89" w:rsidP="00F43F89">
      <w:pPr>
        <w:widowControl/>
        <w:tabs>
          <w:tab w:val="center" w:pos="4513"/>
          <w:tab w:val="right" w:pos="9026"/>
        </w:tabs>
        <w:spacing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Project action plan</w:t>
      </w:r>
    </w:p>
    <w:p w14:paraId="5139731F" w14:textId="77777777" w:rsidR="00F43F89" w:rsidRDefault="00F43F89" w:rsidP="00F43F89">
      <w:pPr>
        <w:widowControl/>
        <w:spacing w:after="200" w:line="276" w:lineRule="auto"/>
        <w:jc w:val="both"/>
        <w:rPr>
          <w:rFonts w:ascii="Arial" w:eastAsia="Calibri" w:hAnsi="Arial" w:cs="Arial"/>
          <w:b/>
          <w:bCs/>
          <w:snapToGrid/>
          <w:sz w:val="22"/>
          <w:szCs w:val="24"/>
          <w:lang w:val="en-ZA"/>
        </w:rPr>
      </w:pPr>
    </w:p>
    <w:p w14:paraId="24929EA1" w14:textId="77777777" w:rsidR="00F43F89" w:rsidRPr="00F43F89" w:rsidRDefault="00F43F89" w:rsidP="00F43F89">
      <w:pPr>
        <w:widowControl/>
        <w:spacing w:after="200" w:line="276" w:lineRule="auto"/>
        <w:jc w:val="both"/>
        <w:rPr>
          <w:rFonts w:ascii="Arial" w:eastAsia="Calibri" w:hAnsi="Arial" w:cs="Arial"/>
          <w:b/>
          <w:bCs/>
          <w:snapToGrid/>
          <w:sz w:val="22"/>
          <w:szCs w:val="24"/>
          <w:lang w:val="en-ZA"/>
        </w:rPr>
      </w:pPr>
    </w:p>
    <w:p w14:paraId="24023ED6" w14:textId="77777777" w:rsidR="00F43F89" w:rsidRPr="00F43F89" w:rsidRDefault="00F43F89" w:rsidP="00F43F89">
      <w:pPr>
        <w:widowControl/>
        <w:spacing w:after="200" w:line="276" w:lineRule="auto"/>
        <w:jc w:val="both"/>
        <w:rPr>
          <w:rFonts w:ascii="Arial" w:eastAsia="Calibri" w:hAnsi="Arial" w:cs="Arial"/>
          <w:b/>
          <w:bCs/>
          <w:snapToGrid/>
          <w:sz w:val="22"/>
          <w:szCs w:val="24"/>
          <w:lang w:val="en-ZA"/>
        </w:rPr>
      </w:pPr>
      <w:r w:rsidRPr="00F43F89">
        <w:rPr>
          <w:rFonts w:ascii="Arial" w:eastAsia="Calibri" w:hAnsi="Arial" w:cs="Arial"/>
          <w:b/>
          <w:bCs/>
          <w:snapToGrid/>
          <w:sz w:val="22"/>
          <w:szCs w:val="24"/>
          <w:lang w:val="en-ZA"/>
        </w:rPr>
        <w:lastRenderedPageBreak/>
        <w:t xml:space="preserve">5.2 CONDUCT SCOPING STUDY AND LAND SURVEYING </w:t>
      </w:r>
    </w:p>
    <w:p w14:paraId="053151AA" w14:textId="77777777" w:rsidR="00F43F89" w:rsidRPr="00F43F89" w:rsidRDefault="00F43F89" w:rsidP="00F43F89">
      <w:pPr>
        <w:widowControl/>
        <w:spacing w:after="200" w:line="276" w:lineRule="auto"/>
        <w:jc w:val="both"/>
        <w:rPr>
          <w:rFonts w:ascii="Arial" w:eastAsia="Calibri" w:hAnsi="Arial" w:cs="Arial"/>
          <w:bCs/>
          <w:snapToGrid/>
          <w:szCs w:val="24"/>
          <w:lang w:val="en-ZA"/>
        </w:rPr>
      </w:pPr>
      <w:r w:rsidRPr="00F43F89">
        <w:rPr>
          <w:rFonts w:ascii="Arial" w:eastAsia="Calibri" w:hAnsi="Arial" w:cs="Arial"/>
          <w:bCs/>
          <w:snapToGrid/>
          <w:szCs w:val="24"/>
          <w:lang w:val="en-ZA"/>
        </w:rPr>
        <w:t>5.2.1 Activities</w:t>
      </w:r>
    </w:p>
    <w:p w14:paraId="5016A9E5"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Study area &amp; locality of offices</w:t>
      </w:r>
    </w:p>
    <w:p w14:paraId="10808671"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Status of the GP &amp; cadastral</w:t>
      </w:r>
    </w:p>
    <w:p w14:paraId="2DB26522"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Land description and ownership</w:t>
      </w:r>
    </w:p>
    <w:p w14:paraId="2FDE9927"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 xml:space="preserve">Status of the property and deeds information (title deed) </w:t>
      </w:r>
    </w:p>
    <w:p w14:paraId="09A631CE"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Gather all required base mapping information required as part of topographic survey</w:t>
      </w:r>
    </w:p>
    <w:p w14:paraId="47D16DFF"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Appropriate materials to install I-beams.</w:t>
      </w:r>
    </w:p>
    <w:p w14:paraId="4875B863"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Number the final l-beams layout.</w:t>
      </w:r>
    </w:p>
    <w:p w14:paraId="672F8541" w14:textId="77777777" w:rsidR="00F43F89" w:rsidRPr="00417F20"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Carry out pegging and calculation of co-ordinates</w:t>
      </w:r>
    </w:p>
    <w:p w14:paraId="24C13356" w14:textId="74E110CF" w:rsidR="00F43F89" w:rsidRDefault="00F43F89" w:rsidP="003A7B14">
      <w:pPr>
        <w:pStyle w:val="NoSpacing"/>
        <w:numPr>
          <w:ilvl w:val="0"/>
          <w:numId w:val="59"/>
        </w:numPr>
        <w:rPr>
          <w:rFonts w:ascii="Arial" w:eastAsia="Calibri" w:hAnsi="Arial" w:cs="Arial"/>
          <w:lang w:val="en-ZA"/>
        </w:rPr>
      </w:pPr>
      <w:r w:rsidRPr="00417F20">
        <w:rPr>
          <w:rFonts w:ascii="Arial" w:eastAsia="Calibri" w:hAnsi="Arial" w:cs="Arial"/>
          <w:lang w:val="en-ZA"/>
        </w:rPr>
        <w:t>Obtain SG Diagrams for the 3 portions.</w:t>
      </w:r>
    </w:p>
    <w:p w14:paraId="5665DEEF" w14:textId="77777777" w:rsidR="00417F20" w:rsidRPr="00417F20" w:rsidRDefault="00417F20" w:rsidP="00417F20">
      <w:pPr>
        <w:pStyle w:val="NoSpacing"/>
        <w:ind w:left="720"/>
        <w:rPr>
          <w:rFonts w:ascii="Arial" w:eastAsia="Calibri" w:hAnsi="Arial" w:cs="Arial"/>
          <w:lang w:val="en-ZA"/>
        </w:rPr>
      </w:pPr>
    </w:p>
    <w:p w14:paraId="22DB2BBB" w14:textId="77777777" w:rsidR="00F43F89" w:rsidRPr="00F43F89" w:rsidRDefault="00F43F89" w:rsidP="00F43F89">
      <w:pPr>
        <w:widowControl/>
        <w:tabs>
          <w:tab w:val="center" w:pos="4513"/>
          <w:tab w:val="right" w:pos="9026"/>
        </w:tabs>
        <w:spacing w:line="360" w:lineRule="auto"/>
        <w:ind w:left="360"/>
        <w:jc w:val="both"/>
        <w:rPr>
          <w:rFonts w:ascii="Arial" w:eastAsia="Calibri" w:hAnsi="Arial" w:cs="Arial"/>
          <w:b/>
          <w:bCs/>
          <w:snapToGrid/>
          <w:sz w:val="22"/>
          <w:szCs w:val="22"/>
          <w:lang w:val="en-ZA"/>
        </w:rPr>
      </w:pPr>
      <w:r w:rsidRPr="00F43F89">
        <w:rPr>
          <w:rFonts w:ascii="Arial" w:eastAsia="Calibri" w:hAnsi="Arial" w:cs="Arial"/>
          <w:b/>
          <w:bCs/>
          <w:snapToGrid/>
          <w:sz w:val="22"/>
          <w:szCs w:val="22"/>
          <w:lang w:val="en-ZA"/>
        </w:rPr>
        <w:t>5.2.2 Deliverables</w:t>
      </w:r>
    </w:p>
    <w:p w14:paraId="4D297555" w14:textId="77777777" w:rsidR="00F43F89" w:rsidRPr="00F43F89" w:rsidRDefault="00F43F89" w:rsidP="00F43F89">
      <w:pPr>
        <w:widowControl/>
        <w:tabs>
          <w:tab w:val="center" w:pos="4513"/>
          <w:tab w:val="right" w:pos="9026"/>
        </w:tabs>
        <w:spacing w:line="360" w:lineRule="auto"/>
        <w:ind w:left="36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I-beams cadastral layout with coordinates</w:t>
      </w:r>
    </w:p>
    <w:p w14:paraId="3B13261D" w14:textId="4C8DD485" w:rsidR="00F43F89" w:rsidRPr="00F43F89" w:rsidRDefault="00F43F89" w:rsidP="003A7B14">
      <w:pPr>
        <w:widowControl/>
        <w:numPr>
          <w:ilvl w:val="0"/>
          <w:numId w:val="44"/>
        </w:numPr>
        <w:tabs>
          <w:tab w:val="center" w:pos="4320"/>
          <w:tab w:val="right" w:pos="8640"/>
        </w:tabs>
        <w:spacing w:after="200" w:line="360"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Approved General Plan by SG Office</w:t>
      </w:r>
    </w:p>
    <w:p w14:paraId="68A9EBEB" w14:textId="77777777" w:rsidR="00F43F89" w:rsidRPr="00F43F89" w:rsidRDefault="00F43F89" w:rsidP="00F43F89">
      <w:pPr>
        <w:widowControl/>
        <w:spacing w:line="360" w:lineRule="auto"/>
        <w:ind w:right="-45"/>
        <w:jc w:val="both"/>
        <w:rPr>
          <w:rFonts w:ascii="Arial" w:eastAsia="Calibri" w:hAnsi="Arial" w:cs="Arial"/>
          <w:b/>
          <w:snapToGrid/>
          <w:szCs w:val="24"/>
          <w:lang w:val="en-ZA"/>
        </w:rPr>
      </w:pPr>
      <w:r w:rsidRPr="00F43F89">
        <w:rPr>
          <w:rFonts w:ascii="Arial" w:eastAsia="Calibri" w:hAnsi="Arial" w:cs="Arial"/>
          <w:b/>
          <w:snapToGrid/>
          <w:szCs w:val="24"/>
          <w:lang w:val="en-ZA"/>
        </w:rPr>
        <w:t>5.3.  CLOSE-OUT</w:t>
      </w:r>
    </w:p>
    <w:p w14:paraId="59CC77DA" w14:textId="77777777" w:rsidR="00F43F89" w:rsidRPr="00F43F89" w:rsidRDefault="00F43F89" w:rsidP="00F43F89">
      <w:pPr>
        <w:widowControl/>
        <w:spacing w:after="200" w:line="360" w:lineRule="auto"/>
        <w:ind w:left="709" w:right="-45" w:hanging="709"/>
        <w:jc w:val="both"/>
        <w:rPr>
          <w:rFonts w:ascii="Arial" w:eastAsia="Calibri" w:hAnsi="Arial" w:cs="Arial"/>
          <w:snapToGrid/>
          <w:sz w:val="22"/>
          <w:szCs w:val="22"/>
          <w:lang w:val="en-ZA"/>
        </w:rPr>
      </w:pPr>
      <w:r w:rsidRPr="00F43F89">
        <w:rPr>
          <w:rFonts w:ascii="Arial" w:eastAsia="Calibri" w:hAnsi="Arial" w:cs="Arial"/>
          <w:snapToGrid/>
          <w:sz w:val="22"/>
          <w:szCs w:val="22"/>
          <w:lang w:val="en-ZA"/>
        </w:rPr>
        <w:t>5.3.1. A close out report must be prepared at the end of the project that summarizes amongst others, the project process, milestones and highlights.</w:t>
      </w:r>
    </w:p>
    <w:p w14:paraId="141ECC1A" w14:textId="77777777" w:rsidR="00F43F89" w:rsidRPr="00F43F89" w:rsidRDefault="00F43F89" w:rsidP="00F43F89">
      <w:pPr>
        <w:widowControl/>
        <w:spacing w:line="360" w:lineRule="auto"/>
        <w:ind w:left="709" w:right="-45" w:hanging="709"/>
        <w:jc w:val="both"/>
        <w:rPr>
          <w:rFonts w:ascii="Arial" w:eastAsia="Calibri" w:hAnsi="Arial" w:cs="Arial"/>
          <w:snapToGrid/>
          <w:sz w:val="22"/>
          <w:szCs w:val="22"/>
          <w:lang w:val="en-ZA"/>
        </w:rPr>
      </w:pPr>
      <w:r w:rsidRPr="00F43F89">
        <w:rPr>
          <w:rFonts w:ascii="Arial" w:eastAsia="Calibri" w:hAnsi="Arial" w:cs="Arial"/>
          <w:snapToGrid/>
          <w:sz w:val="22"/>
          <w:szCs w:val="22"/>
          <w:lang w:val="en-ZA"/>
        </w:rPr>
        <w:t>5.3.2. It must be noted and reiterated that the mapping of specific issues, as mentioned above, must;</w:t>
      </w:r>
    </w:p>
    <w:p w14:paraId="23BF9157" w14:textId="3E93FEA1" w:rsidR="00F43F89" w:rsidRPr="00F43F89" w:rsidRDefault="00F43F89" w:rsidP="00D54178">
      <w:pPr>
        <w:widowControl/>
        <w:spacing w:after="200"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ab/>
        <w:t>5.3.2.1.</w:t>
      </w:r>
      <w:r>
        <w:rPr>
          <w:rFonts w:ascii="Arial" w:eastAsia="Calibri" w:hAnsi="Arial" w:cs="Arial"/>
          <w:snapToGrid/>
          <w:sz w:val="22"/>
          <w:szCs w:val="22"/>
          <w:lang w:val="en-ZA"/>
        </w:rPr>
        <w:t xml:space="preserve"> </w:t>
      </w:r>
      <w:r w:rsidRPr="00F43F89">
        <w:rPr>
          <w:rFonts w:ascii="Arial" w:eastAsia="Calibri" w:hAnsi="Arial" w:cs="Arial"/>
          <w:snapToGrid/>
          <w:sz w:val="22"/>
          <w:szCs w:val="22"/>
          <w:lang w:val="en-ZA"/>
        </w:rPr>
        <w:t>Be clearly numbered and in correspondence with the related report;</w:t>
      </w:r>
    </w:p>
    <w:p w14:paraId="07377493" w14:textId="652306C4"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ab/>
        <w:t>5.3.2.2.</w:t>
      </w:r>
      <w:r w:rsidR="00D54178">
        <w:rPr>
          <w:rFonts w:ascii="Arial" w:eastAsia="Calibri" w:hAnsi="Arial" w:cs="Arial"/>
          <w:snapToGrid/>
          <w:sz w:val="22"/>
          <w:szCs w:val="22"/>
          <w:lang w:val="en-ZA"/>
        </w:rPr>
        <w:t xml:space="preserve"> </w:t>
      </w:r>
      <w:r w:rsidRPr="00F43F89">
        <w:rPr>
          <w:rFonts w:ascii="Arial" w:eastAsia="Calibri" w:hAnsi="Arial" w:cs="Arial"/>
          <w:snapToGrid/>
          <w:sz w:val="22"/>
          <w:szCs w:val="22"/>
          <w:lang w:val="en-ZA"/>
        </w:rPr>
        <w:t>Be an A4 size;</w:t>
      </w:r>
    </w:p>
    <w:p w14:paraId="757FE731" w14:textId="0BC774E8"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ab/>
        <w:t>5.3.2.3</w:t>
      </w:r>
      <w:r w:rsidRPr="00F43F89">
        <w:rPr>
          <w:rFonts w:ascii="Arial" w:eastAsia="Calibri" w:hAnsi="Arial" w:cs="Arial"/>
          <w:snapToGrid/>
          <w:sz w:val="22"/>
          <w:szCs w:val="22"/>
          <w:lang w:val="en-ZA"/>
        </w:rPr>
        <w:tab/>
      </w:r>
      <w:r w:rsidR="00D54178">
        <w:rPr>
          <w:rFonts w:ascii="Arial" w:eastAsia="Calibri" w:hAnsi="Arial" w:cs="Arial"/>
          <w:snapToGrid/>
          <w:sz w:val="22"/>
          <w:szCs w:val="22"/>
          <w:lang w:val="en-ZA"/>
        </w:rPr>
        <w:t xml:space="preserve"> </w:t>
      </w:r>
      <w:r w:rsidRPr="00F43F89">
        <w:rPr>
          <w:rFonts w:ascii="Arial" w:eastAsia="Calibri" w:hAnsi="Arial" w:cs="Arial"/>
          <w:snapToGrid/>
          <w:sz w:val="22"/>
          <w:szCs w:val="22"/>
          <w:lang w:val="en-ZA"/>
        </w:rPr>
        <w:t>Have a legible and comprehensive legend.</w:t>
      </w:r>
    </w:p>
    <w:p w14:paraId="46D5410E" w14:textId="77777777" w:rsidR="00F43F89" w:rsidRPr="00F43F89" w:rsidRDefault="00F43F89" w:rsidP="00F43F89">
      <w:pPr>
        <w:widowControl/>
        <w:spacing w:line="360" w:lineRule="auto"/>
        <w:ind w:right="-45"/>
        <w:jc w:val="both"/>
        <w:rPr>
          <w:rFonts w:ascii="Arial" w:eastAsia="Calibri" w:hAnsi="Arial" w:cs="Arial"/>
          <w:snapToGrid/>
          <w:color w:val="FF0000"/>
          <w:sz w:val="22"/>
          <w:szCs w:val="22"/>
          <w:lang w:val="en-ZA"/>
        </w:rPr>
      </w:pPr>
    </w:p>
    <w:p w14:paraId="7E2D9278" w14:textId="77777777" w:rsidR="00F43F89" w:rsidRPr="00F43F89" w:rsidRDefault="00F43F89" w:rsidP="00F43F89">
      <w:pPr>
        <w:widowControl/>
        <w:spacing w:line="360" w:lineRule="auto"/>
        <w:ind w:right="-45"/>
        <w:jc w:val="both"/>
        <w:rPr>
          <w:rFonts w:ascii="Arial" w:eastAsia="Calibri" w:hAnsi="Arial" w:cs="Arial"/>
          <w:b/>
          <w:snapToGrid/>
          <w:sz w:val="22"/>
          <w:szCs w:val="22"/>
          <w:lang w:val="en-ZA"/>
        </w:rPr>
      </w:pPr>
      <w:r w:rsidRPr="00F43F89">
        <w:rPr>
          <w:rFonts w:ascii="Arial" w:eastAsia="Calibri" w:hAnsi="Arial" w:cs="Arial"/>
          <w:b/>
          <w:snapToGrid/>
          <w:sz w:val="22"/>
          <w:szCs w:val="22"/>
          <w:lang w:val="en-ZA"/>
        </w:rPr>
        <w:t>6.</w:t>
      </w:r>
      <w:r w:rsidRPr="00F43F89">
        <w:rPr>
          <w:rFonts w:ascii="Arial" w:eastAsia="Calibri" w:hAnsi="Arial" w:cs="Arial"/>
          <w:b/>
          <w:snapToGrid/>
          <w:color w:val="FF0000"/>
          <w:sz w:val="22"/>
          <w:szCs w:val="22"/>
          <w:lang w:val="en-ZA"/>
        </w:rPr>
        <w:tab/>
      </w:r>
      <w:r w:rsidRPr="00F43F89">
        <w:rPr>
          <w:rFonts w:ascii="Arial" w:eastAsia="Calibri" w:hAnsi="Arial" w:cs="Arial"/>
          <w:b/>
          <w:snapToGrid/>
          <w:sz w:val="22"/>
          <w:szCs w:val="22"/>
          <w:u w:val="single"/>
          <w:lang w:val="en-ZA"/>
        </w:rPr>
        <w:t>METHODOLOGY</w:t>
      </w:r>
    </w:p>
    <w:p w14:paraId="35590460"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consultant must provide a clear indication of the methodology proposed with respect to the activities mentioned above.</w:t>
      </w:r>
    </w:p>
    <w:p w14:paraId="3309973D"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p>
    <w:p w14:paraId="05EBC4BC" w14:textId="11670FA9" w:rsidR="00F43F89" w:rsidRPr="00F43F89" w:rsidRDefault="00F43F89" w:rsidP="00D95025">
      <w:pPr>
        <w:widowControl/>
        <w:spacing w:line="360" w:lineRule="auto"/>
        <w:ind w:right="-45"/>
        <w:jc w:val="both"/>
        <w:rPr>
          <w:rFonts w:ascii="Arial" w:eastAsia="Calibri" w:hAnsi="Arial" w:cs="Arial"/>
          <w:b/>
          <w:snapToGrid/>
          <w:sz w:val="22"/>
          <w:szCs w:val="22"/>
          <w:u w:val="single"/>
          <w:lang w:val="en-ZA"/>
        </w:rPr>
      </w:pPr>
      <w:r w:rsidRPr="00F43F89">
        <w:rPr>
          <w:rFonts w:ascii="Arial" w:eastAsia="Calibri" w:hAnsi="Arial" w:cs="Arial"/>
          <w:b/>
          <w:snapToGrid/>
          <w:sz w:val="22"/>
          <w:szCs w:val="22"/>
          <w:lang w:val="en-ZA"/>
        </w:rPr>
        <w:t>7.</w:t>
      </w:r>
      <w:r w:rsidRPr="00F43F89">
        <w:rPr>
          <w:rFonts w:ascii="Arial" w:eastAsia="Calibri" w:hAnsi="Arial" w:cs="Arial"/>
          <w:b/>
          <w:snapToGrid/>
          <w:sz w:val="22"/>
          <w:szCs w:val="22"/>
          <w:lang w:val="en-ZA"/>
        </w:rPr>
        <w:tab/>
      </w:r>
      <w:r w:rsidRPr="00F43F89">
        <w:rPr>
          <w:rFonts w:ascii="Arial" w:eastAsia="Calibri" w:hAnsi="Arial" w:cs="Arial"/>
          <w:b/>
          <w:snapToGrid/>
          <w:sz w:val="22"/>
          <w:szCs w:val="22"/>
          <w:u w:val="single"/>
          <w:lang w:val="en-ZA"/>
        </w:rPr>
        <w:t>TIME FRAME</w:t>
      </w:r>
    </w:p>
    <w:p w14:paraId="40E7223C"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rPr>
        <w:t>The anticipated timeframe for the completion of this project</w:t>
      </w:r>
      <w:r w:rsidRPr="00F43F89">
        <w:rPr>
          <w:rFonts w:ascii="Arial" w:eastAsia="Calibri" w:hAnsi="Arial" w:cs="Arial"/>
          <w:snapToGrid/>
          <w:sz w:val="22"/>
          <w:szCs w:val="22"/>
          <w:lang w:val="en-ZA"/>
        </w:rPr>
        <w:t xml:space="preserve"> is 2 months.</w:t>
      </w:r>
    </w:p>
    <w:p w14:paraId="7E192BA3"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p>
    <w:p w14:paraId="26AC163C" w14:textId="77777777" w:rsidR="00F43F89" w:rsidRPr="00F43F89" w:rsidRDefault="00F43F89" w:rsidP="00F43F89">
      <w:pPr>
        <w:widowControl/>
        <w:spacing w:line="360" w:lineRule="auto"/>
        <w:ind w:right="-45"/>
        <w:jc w:val="both"/>
        <w:rPr>
          <w:rFonts w:ascii="Arial" w:eastAsia="Calibri" w:hAnsi="Arial" w:cs="Arial"/>
          <w:b/>
          <w:snapToGrid/>
          <w:sz w:val="22"/>
          <w:szCs w:val="22"/>
          <w:lang w:val="en-ZA"/>
        </w:rPr>
      </w:pPr>
      <w:r w:rsidRPr="00F43F89">
        <w:rPr>
          <w:rFonts w:ascii="Arial" w:eastAsia="Calibri" w:hAnsi="Arial" w:cs="Arial"/>
          <w:b/>
          <w:snapToGrid/>
          <w:sz w:val="22"/>
          <w:szCs w:val="22"/>
          <w:lang w:val="en-ZA"/>
        </w:rPr>
        <w:t>8.</w:t>
      </w:r>
      <w:r w:rsidRPr="00F43F89">
        <w:rPr>
          <w:rFonts w:ascii="Arial" w:eastAsia="Calibri" w:hAnsi="Arial" w:cs="Arial"/>
          <w:b/>
          <w:snapToGrid/>
          <w:sz w:val="22"/>
          <w:szCs w:val="22"/>
          <w:lang w:val="en-ZA"/>
        </w:rPr>
        <w:tab/>
      </w:r>
      <w:r w:rsidRPr="00F43F89">
        <w:rPr>
          <w:rFonts w:ascii="Arial" w:eastAsia="Calibri" w:hAnsi="Arial" w:cs="Arial"/>
          <w:b/>
          <w:snapToGrid/>
          <w:sz w:val="22"/>
          <w:szCs w:val="22"/>
          <w:u w:val="single"/>
          <w:lang w:val="en-ZA"/>
        </w:rPr>
        <w:t>PAYMENT PROCEDURES</w:t>
      </w:r>
    </w:p>
    <w:p w14:paraId="32DDC5C1"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Payment will be affected upon satisfactory delivery of achieved milestone(s).</w:t>
      </w:r>
    </w:p>
    <w:p w14:paraId="00F83B4F" w14:textId="77777777" w:rsidR="00F43F89" w:rsidRPr="00F43F89" w:rsidRDefault="00F43F89" w:rsidP="003A7B14">
      <w:pPr>
        <w:widowControl/>
        <w:numPr>
          <w:ilvl w:val="0"/>
          <w:numId w:val="45"/>
        </w:numPr>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total amount of the project includes transport and accommodation.</w:t>
      </w:r>
    </w:p>
    <w:p w14:paraId="3911FF02" w14:textId="7FD43C6F" w:rsidR="00F43F89" w:rsidRPr="00F43F89" w:rsidRDefault="00F43F89" w:rsidP="003A7B14">
      <w:pPr>
        <w:widowControl/>
        <w:numPr>
          <w:ilvl w:val="0"/>
          <w:numId w:val="45"/>
        </w:numPr>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Due to the urgency of the project, it is critical that timeframes are strictly adhered to. Financial penalties may be imposed for any delay or non-compliance with time and quality requirements.</w:t>
      </w:r>
    </w:p>
    <w:p w14:paraId="0270D4F5" w14:textId="77777777" w:rsidR="00F43F89" w:rsidRPr="00F43F89" w:rsidRDefault="00F43F89" w:rsidP="00F43F89">
      <w:pPr>
        <w:widowControl/>
        <w:spacing w:line="360" w:lineRule="auto"/>
        <w:ind w:right="-45"/>
        <w:jc w:val="both"/>
        <w:rPr>
          <w:rFonts w:ascii="Arial" w:eastAsia="Calibri" w:hAnsi="Arial" w:cs="Arial"/>
          <w:b/>
          <w:snapToGrid/>
          <w:sz w:val="22"/>
          <w:szCs w:val="22"/>
          <w:u w:val="single"/>
          <w:lang w:val="en-ZA"/>
        </w:rPr>
      </w:pPr>
      <w:r w:rsidRPr="00F43F89">
        <w:rPr>
          <w:rFonts w:ascii="Arial" w:eastAsia="Calibri" w:hAnsi="Arial" w:cs="Arial"/>
          <w:b/>
          <w:snapToGrid/>
          <w:sz w:val="22"/>
          <w:szCs w:val="22"/>
          <w:lang w:val="en-ZA"/>
        </w:rPr>
        <w:t>9.</w:t>
      </w:r>
      <w:r w:rsidRPr="00F43F89">
        <w:rPr>
          <w:rFonts w:ascii="Arial" w:eastAsia="Calibri" w:hAnsi="Arial" w:cs="Arial"/>
          <w:b/>
          <w:snapToGrid/>
          <w:sz w:val="22"/>
          <w:szCs w:val="22"/>
          <w:lang w:val="en-ZA"/>
        </w:rPr>
        <w:tab/>
      </w:r>
      <w:r w:rsidRPr="00F43F89">
        <w:rPr>
          <w:rFonts w:ascii="Arial" w:eastAsia="Calibri" w:hAnsi="Arial" w:cs="Arial"/>
          <w:b/>
          <w:snapToGrid/>
          <w:sz w:val="22"/>
          <w:szCs w:val="22"/>
          <w:u w:val="single"/>
          <w:lang w:val="en-ZA"/>
        </w:rPr>
        <w:t>PRESENTATION FORMAT OF THE PROJECT DELIVERABLES</w:t>
      </w:r>
    </w:p>
    <w:p w14:paraId="3DA67DB1"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lastRenderedPageBreak/>
        <w:t>The strategy is not meant to be a voluminous document with minimal practical use.  Instead, it is meant to complement other decision support systems of the municipality. Deliverables will be presented in a Comprehensive report(s), clearly addressing all aspects indicated above in hard copy and digital format with an adequate executive summary.</w:t>
      </w:r>
    </w:p>
    <w:p w14:paraId="3730BC1B" w14:textId="77777777" w:rsidR="00F43F89" w:rsidRPr="00F43F89" w:rsidRDefault="00F43F89" w:rsidP="00F43F89">
      <w:pPr>
        <w:widowControl/>
        <w:spacing w:line="360" w:lineRule="auto"/>
        <w:jc w:val="both"/>
        <w:rPr>
          <w:rFonts w:ascii="Arial" w:eastAsia="Calibri" w:hAnsi="Arial" w:cs="Arial"/>
          <w:snapToGrid/>
          <w:sz w:val="22"/>
          <w:szCs w:val="22"/>
          <w:lang w:val="en-ZA"/>
        </w:rPr>
      </w:pPr>
    </w:p>
    <w:p w14:paraId="63AD2941" w14:textId="77777777" w:rsidR="00F43F89" w:rsidRPr="00F43F89" w:rsidRDefault="00F43F89" w:rsidP="00F43F89">
      <w:pPr>
        <w:widowControl/>
        <w:spacing w:after="200" w:line="360" w:lineRule="auto"/>
        <w:jc w:val="both"/>
        <w:rPr>
          <w:rFonts w:ascii="Arial" w:eastAsia="Calibri" w:hAnsi="Arial" w:cs="Arial"/>
          <w:b/>
          <w:snapToGrid/>
          <w:sz w:val="22"/>
          <w:szCs w:val="22"/>
          <w:u w:val="single"/>
          <w:lang w:val="en-ZA"/>
        </w:rPr>
      </w:pPr>
      <w:r w:rsidRPr="00F43F89">
        <w:rPr>
          <w:rFonts w:ascii="Arial" w:eastAsia="Calibri" w:hAnsi="Arial" w:cs="Arial"/>
          <w:b/>
          <w:snapToGrid/>
          <w:sz w:val="22"/>
          <w:szCs w:val="22"/>
          <w:lang w:val="en-ZA"/>
        </w:rPr>
        <w:t xml:space="preserve">10. </w:t>
      </w:r>
      <w:r w:rsidRPr="00F43F89">
        <w:rPr>
          <w:rFonts w:ascii="Arial" w:eastAsia="Calibri" w:hAnsi="Arial" w:cs="Arial"/>
          <w:b/>
          <w:snapToGrid/>
          <w:sz w:val="22"/>
          <w:szCs w:val="22"/>
          <w:lang w:val="en-ZA"/>
        </w:rPr>
        <w:tab/>
      </w:r>
      <w:r w:rsidRPr="00F43F89">
        <w:rPr>
          <w:rFonts w:ascii="Arial" w:eastAsia="Calibri" w:hAnsi="Arial" w:cs="Arial"/>
          <w:b/>
          <w:snapToGrid/>
          <w:sz w:val="22"/>
          <w:szCs w:val="22"/>
          <w:u w:val="single"/>
          <w:lang w:val="en-ZA"/>
        </w:rPr>
        <w:t>FINANCIAL PENALTIES</w:t>
      </w:r>
    </w:p>
    <w:p w14:paraId="05148D77" w14:textId="77777777" w:rsidR="00F43F89" w:rsidRPr="00F43F89" w:rsidRDefault="00F43F89" w:rsidP="00F43F89">
      <w:pPr>
        <w:widowControl/>
        <w:spacing w:after="200"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10.1.</w:t>
      </w:r>
      <w:r w:rsidRPr="00F43F89">
        <w:rPr>
          <w:rFonts w:ascii="Arial" w:eastAsia="Calibri" w:hAnsi="Arial" w:cs="Arial"/>
          <w:snapToGrid/>
          <w:sz w:val="22"/>
          <w:szCs w:val="22"/>
          <w:lang w:val="en-ZA"/>
        </w:rPr>
        <w:tab/>
        <w:t>Financial penalties shall be imposed for agreed upon milestones, targets, and deadline not met without providing:</w:t>
      </w:r>
    </w:p>
    <w:p w14:paraId="0083C276" w14:textId="77777777" w:rsidR="00F43F89" w:rsidRPr="00F43F89" w:rsidRDefault="00F43F89" w:rsidP="003A7B14">
      <w:pPr>
        <w:widowControl/>
        <w:numPr>
          <w:ilvl w:val="0"/>
          <w:numId w:val="46"/>
        </w:numPr>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Timely notification of such delays.</w:t>
      </w:r>
    </w:p>
    <w:p w14:paraId="59C7CD22" w14:textId="77777777" w:rsidR="00F43F89" w:rsidRPr="00F43F89" w:rsidRDefault="00F43F89" w:rsidP="003A7B14">
      <w:pPr>
        <w:widowControl/>
        <w:numPr>
          <w:ilvl w:val="0"/>
          <w:numId w:val="46"/>
        </w:numPr>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Valid reasons for the delays.</w:t>
      </w:r>
    </w:p>
    <w:p w14:paraId="0D3F99A1" w14:textId="562458F1" w:rsidR="00F43F89" w:rsidRPr="00417F20" w:rsidRDefault="00F43F89" w:rsidP="003A7B14">
      <w:pPr>
        <w:widowControl/>
        <w:numPr>
          <w:ilvl w:val="0"/>
          <w:numId w:val="46"/>
        </w:numPr>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Supporting evidence that the delays were outside of the influence of the service provider.</w:t>
      </w:r>
    </w:p>
    <w:p w14:paraId="5BF57C5E" w14:textId="77777777" w:rsidR="00F43F89" w:rsidRPr="00F43F89" w:rsidRDefault="00F43F89" w:rsidP="00F43F89">
      <w:pPr>
        <w:widowControl/>
        <w:spacing w:after="200"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10.2.</w:t>
      </w:r>
      <w:r w:rsidRPr="00F43F89">
        <w:rPr>
          <w:rFonts w:ascii="Arial" w:eastAsia="Calibri" w:hAnsi="Arial" w:cs="Arial"/>
          <w:snapToGrid/>
          <w:sz w:val="22"/>
          <w:szCs w:val="22"/>
          <w:lang w:val="en-ZA"/>
        </w:rPr>
        <w:tab/>
        <w:t>Payments will be made only for work performed to the satisfaction of Sekhukhune District Municipality.</w:t>
      </w:r>
    </w:p>
    <w:p w14:paraId="73B11BE7" w14:textId="77777777" w:rsidR="00F43F89" w:rsidRPr="00F43F89" w:rsidRDefault="00F43F89" w:rsidP="00F43F89">
      <w:pPr>
        <w:widowControl/>
        <w:spacing w:after="200"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10.3.</w:t>
      </w:r>
      <w:r w:rsidRPr="00F43F89">
        <w:rPr>
          <w:rFonts w:ascii="Arial" w:eastAsia="Calibri" w:hAnsi="Arial" w:cs="Arial"/>
          <w:snapToGrid/>
          <w:sz w:val="22"/>
          <w:szCs w:val="22"/>
          <w:lang w:val="en-ZA"/>
        </w:rPr>
        <w:tab/>
        <w:t>Financial penalties will be imposed if the outputs produced do not meet the agreed upon deliverables criteria as stipulated in the General Conditions of Contract.</w:t>
      </w:r>
    </w:p>
    <w:p w14:paraId="6C88737D" w14:textId="77777777" w:rsidR="00F43F89" w:rsidRPr="00F43F89" w:rsidRDefault="00F43F89" w:rsidP="00F43F89">
      <w:pPr>
        <w:widowControl/>
        <w:spacing w:after="200"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10.4.</w:t>
      </w:r>
      <w:r w:rsidRPr="00F43F89">
        <w:rPr>
          <w:rFonts w:ascii="Arial" w:eastAsia="Calibri" w:hAnsi="Arial" w:cs="Arial"/>
          <w:snapToGrid/>
          <w:sz w:val="22"/>
          <w:szCs w:val="22"/>
          <w:lang w:val="en-ZA"/>
        </w:rPr>
        <w:tab/>
        <w:t>Original invoices to substantiate all costs must be provided. The invoices should include the Department’s order number that will be provided to the selected service provider upon acceptance of the bid. Invoices must clearly indicate the number of hours spent on the project, for what purpose those hours was spent and to what extent the objectives were achieved. No copies or e-mailed invoices will be processed.</w:t>
      </w:r>
    </w:p>
    <w:p w14:paraId="49C364F1" w14:textId="77777777" w:rsidR="00F43F89" w:rsidRPr="00F43F89" w:rsidRDefault="00F43F89" w:rsidP="00F43F89">
      <w:pPr>
        <w:widowControl/>
        <w:spacing w:after="200" w:line="360" w:lineRule="auto"/>
        <w:ind w:left="1440" w:hanging="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10.5.</w:t>
      </w:r>
      <w:r w:rsidRPr="00F43F89">
        <w:rPr>
          <w:rFonts w:ascii="Arial" w:eastAsia="Calibri" w:hAnsi="Arial" w:cs="Arial"/>
          <w:snapToGrid/>
          <w:sz w:val="22"/>
          <w:szCs w:val="22"/>
          <w:lang w:val="en-ZA"/>
        </w:rPr>
        <w:tab/>
        <w:t>Official telephone and fax calls, including cell phone calls (an itemized billing will be required as proof of official or work-related calls).</w:t>
      </w:r>
    </w:p>
    <w:p w14:paraId="680445FE" w14:textId="77777777" w:rsidR="00F43F89" w:rsidRPr="00F43F89" w:rsidRDefault="00F43F89" w:rsidP="00F43F89">
      <w:pPr>
        <w:widowControl/>
        <w:spacing w:after="200" w:line="360" w:lineRule="auto"/>
        <w:ind w:left="1134" w:hanging="414"/>
        <w:rPr>
          <w:rFonts w:ascii="Arial" w:eastAsia="Calibri" w:hAnsi="Arial" w:cs="Arial"/>
          <w:bCs/>
          <w:snapToGrid/>
          <w:sz w:val="22"/>
          <w:szCs w:val="22"/>
          <w:lang w:val="en-ZA"/>
        </w:rPr>
      </w:pPr>
      <w:r w:rsidRPr="00F43F89">
        <w:rPr>
          <w:rFonts w:ascii="Arial" w:eastAsia="Calibri" w:hAnsi="Arial" w:cs="Arial"/>
          <w:bCs/>
          <w:snapToGrid/>
          <w:sz w:val="22"/>
          <w:szCs w:val="22"/>
          <w:lang w:val="en-ZA"/>
        </w:rPr>
        <w:t>10.6.</w:t>
      </w:r>
      <w:r w:rsidRPr="00F43F89">
        <w:rPr>
          <w:rFonts w:ascii="Arial" w:eastAsia="Calibri" w:hAnsi="Arial" w:cs="Arial"/>
          <w:bCs/>
          <w:snapToGrid/>
          <w:sz w:val="22"/>
          <w:szCs w:val="22"/>
          <w:lang w:val="en-ZA"/>
        </w:rPr>
        <w:tab/>
        <w:t>A pricing schedule, submitted on a separate sheet from the technical proposal for ease of evaluation. The pricing schedule should include the following:</w:t>
      </w:r>
    </w:p>
    <w:p w14:paraId="06FE1651" w14:textId="77777777" w:rsidR="00F43F89" w:rsidRPr="00F43F89" w:rsidRDefault="00F43F89" w:rsidP="003A7B14">
      <w:pPr>
        <w:widowControl/>
        <w:numPr>
          <w:ilvl w:val="0"/>
          <w:numId w:val="47"/>
        </w:numPr>
        <w:tabs>
          <w:tab w:val="left" w:pos="1134"/>
        </w:tabs>
        <w:spacing w:after="200"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names of the persons nominated to be used on the project;</w:t>
      </w:r>
    </w:p>
    <w:p w14:paraId="5CAACA43" w14:textId="106B98B2" w:rsidR="00F43F89" w:rsidRPr="00F43F89" w:rsidRDefault="00F43F89" w:rsidP="003A7B14">
      <w:pPr>
        <w:widowControl/>
        <w:numPr>
          <w:ilvl w:val="0"/>
          <w:numId w:val="47"/>
        </w:numPr>
        <w:tabs>
          <w:tab w:val="left" w:pos="1134"/>
        </w:tabs>
        <w:spacing w:after="200"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number of hours allocated to each nominated person for the</w:t>
      </w:r>
      <w:r w:rsidR="00417F20">
        <w:rPr>
          <w:rFonts w:ascii="Arial" w:eastAsia="Calibri" w:hAnsi="Arial" w:cs="Arial"/>
          <w:snapToGrid/>
          <w:sz w:val="22"/>
          <w:szCs w:val="22"/>
          <w:lang w:val="en-ZA"/>
        </w:rPr>
        <w:t xml:space="preserve"> </w:t>
      </w:r>
      <w:r w:rsidRPr="00F43F89">
        <w:rPr>
          <w:rFonts w:ascii="Arial" w:eastAsia="Calibri" w:hAnsi="Arial" w:cs="Arial"/>
          <w:snapToGrid/>
          <w:sz w:val="22"/>
          <w:szCs w:val="22"/>
          <w:lang w:val="en-ZA"/>
        </w:rPr>
        <w:t xml:space="preserve">duration of the   </w:t>
      </w:r>
    </w:p>
    <w:p w14:paraId="1F1E45F5" w14:textId="77777777" w:rsidR="00F43F89" w:rsidRPr="00F43F89" w:rsidRDefault="00F43F89" w:rsidP="00F43F89">
      <w:pPr>
        <w:widowControl/>
        <w:tabs>
          <w:tab w:val="left" w:pos="1134"/>
        </w:tabs>
        <w:spacing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      project;</w:t>
      </w:r>
    </w:p>
    <w:p w14:paraId="676E84C5" w14:textId="77777777" w:rsidR="00F43F89" w:rsidRPr="00F43F89" w:rsidRDefault="00F43F89" w:rsidP="003A7B14">
      <w:pPr>
        <w:widowControl/>
        <w:numPr>
          <w:ilvl w:val="0"/>
          <w:numId w:val="48"/>
        </w:numPr>
        <w:tabs>
          <w:tab w:val="left" w:pos="1134"/>
          <w:tab w:val="left" w:pos="1418"/>
        </w:tabs>
        <w:spacing w:after="200"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hourly tariff applicable to each nominated person;</w:t>
      </w:r>
    </w:p>
    <w:p w14:paraId="15E85F52" w14:textId="77777777" w:rsidR="00F43F89" w:rsidRPr="00F43F89" w:rsidRDefault="00F43F89" w:rsidP="003A7B14">
      <w:pPr>
        <w:widowControl/>
        <w:numPr>
          <w:ilvl w:val="0"/>
          <w:numId w:val="49"/>
        </w:numPr>
        <w:tabs>
          <w:tab w:val="left" w:pos="1134"/>
          <w:tab w:val="left" w:pos="1418"/>
        </w:tabs>
        <w:spacing w:after="200"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t>All monetary amounts must be in South African Rand;</w:t>
      </w:r>
    </w:p>
    <w:p w14:paraId="0E9D99E5" w14:textId="77777777" w:rsidR="00F43F89" w:rsidRPr="00F43F89" w:rsidRDefault="00F43F89" w:rsidP="003A7B14">
      <w:pPr>
        <w:widowControl/>
        <w:numPr>
          <w:ilvl w:val="0"/>
          <w:numId w:val="50"/>
        </w:numPr>
        <w:tabs>
          <w:tab w:val="left" w:pos="1134"/>
          <w:tab w:val="left" w:pos="1418"/>
        </w:tabs>
        <w:spacing w:after="200"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lastRenderedPageBreak/>
        <w:t>Disbursements must be indicated separately and inclusive; and</w:t>
      </w:r>
    </w:p>
    <w:p w14:paraId="52E51A8F" w14:textId="677EAC39" w:rsidR="00F43F89" w:rsidRPr="00F43F89" w:rsidRDefault="00F43F89" w:rsidP="003A7B14">
      <w:pPr>
        <w:widowControl/>
        <w:numPr>
          <w:ilvl w:val="0"/>
          <w:numId w:val="50"/>
        </w:numPr>
        <w:tabs>
          <w:tab w:val="left" w:pos="1134"/>
          <w:tab w:val="left" w:pos="1418"/>
        </w:tabs>
        <w:spacing w:after="200" w:line="360" w:lineRule="auto"/>
        <w:ind w:left="1134"/>
        <w:jc w:val="both"/>
        <w:rPr>
          <w:rFonts w:ascii="Arial" w:eastAsia="Calibri" w:hAnsi="Arial" w:cs="Arial"/>
          <w:snapToGrid/>
          <w:sz w:val="22"/>
          <w:szCs w:val="22"/>
          <w:lang w:val="en-ZA"/>
        </w:rPr>
      </w:pPr>
      <w:r w:rsidRPr="00F43F89">
        <w:rPr>
          <w:rFonts w:ascii="Arial" w:eastAsia="Calibri" w:hAnsi="Arial" w:cs="Arial"/>
          <w:snapToGrid/>
          <w:sz w:val="22"/>
          <w:szCs w:val="22"/>
          <w:lang w:val="en-ZA"/>
        </w:rPr>
        <w:t>VAT must be included.</w:t>
      </w:r>
    </w:p>
    <w:p w14:paraId="3A38C5C7" w14:textId="77777777" w:rsidR="00F43F89" w:rsidRPr="00F43F89" w:rsidRDefault="00F43F89" w:rsidP="00F43F89">
      <w:pPr>
        <w:widowControl/>
        <w:tabs>
          <w:tab w:val="center" w:pos="3516"/>
          <w:tab w:val="left" w:pos="3600"/>
          <w:tab w:val="left" w:pos="4320"/>
          <w:tab w:val="left" w:pos="5040"/>
          <w:tab w:val="left" w:pos="5760"/>
          <w:tab w:val="left" w:pos="6480"/>
          <w:tab w:val="left" w:pos="7200"/>
          <w:tab w:val="left" w:pos="7920"/>
          <w:tab w:val="left" w:pos="8640"/>
        </w:tabs>
        <w:spacing w:after="200" w:line="360" w:lineRule="auto"/>
        <w:jc w:val="both"/>
        <w:rPr>
          <w:rFonts w:ascii="Arial" w:eastAsia="Calibri" w:hAnsi="Arial" w:cs="Arial"/>
          <w:b/>
          <w:snapToGrid/>
          <w:sz w:val="22"/>
          <w:szCs w:val="22"/>
          <w:lang w:val="en-ZA"/>
        </w:rPr>
      </w:pPr>
      <w:r w:rsidRPr="00F43F89">
        <w:rPr>
          <w:rFonts w:ascii="Arial" w:eastAsia="Calibri" w:hAnsi="Arial" w:cs="Arial"/>
          <w:b/>
          <w:snapToGrid/>
          <w:sz w:val="22"/>
          <w:szCs w:val="22"/>
          <w:lang w:val="en-ZA"/>
        </w:rPr>
        <w:t>11. RETENTION</w:t>
      </w:r>
    </w:p>
    <w:p w14:paraId="2F08375D" w14:textId="77777777" w:rsidR="00F43F89" w:rsidRPr="00F43F89" w:rsidRDefault="00F43F89" w:rsidP="00F43F89">
      <w:pPr>
        <w:widowControl/>
        <w:tabs>
          <w:tab w:val="left" w:pos="284"/>
          <w:tab w:val="center" w:pos="720"/>
          <w:tab w:val="left" w:pos="3600"/>
          <w:tab w:val="left" w:pos="4320"/>
          <w:tab w:val="left" w:pos="5040"/>
          <w:tab w:val="left" w:pos="5760"/>
          <w:tab w:val="left" w:pos="6480"/>
          <w:tab w:val="left" w:pos="7200"/>
          <w:tab w:val="left" w:pos="7920"/>
          <w:tab w:val="left" w:pos="8640"/>
        </w:tabs>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11.1.</w:t>
      </w:r>
      <w:r w:rsidRPr="00F43F89">
        <w:rPr>
          <w:rFonts w:ascii="Arial" w:eastAsia="Calibri" w:hAnsi="Arial" w:cs="Arial"/>
          <w:snapToGrid/>
          <w:sz w:val="22"/>
          <w:szCs w:val="22"/>
          <w:lang w:val="en-ZA"/>
        </w:rPr>
        <w:tab/>
        <w:t xml:space="preserve"> The Municipality shall retain 5% of the total project cost in the case of late or non-delivery of the appointed work.</w:t>
      </w:r>
    </w:p>
    <w:p w14:paraId="6940BCFB" w14:textId="77777777" w:rsidR="00F43F89" w:rsidRPr="00F43F89" w:rsidRDefault="00F43F89" w:rsidP="00F43F89">
      <w:pPr>
        <w:widowControl/>
        <w:tabs>
          <w:tab w:val="left" w:pos="720"/>
          <w:tab w:val="left" w:pos="5040"/>
          <w:tab w:val="left" w:pos="5760"/>
          <w:tab w:val="left" w:pos="6480"/>
          <w:tab w:val="left" w:pos="7200"/>
          <w:tab w:val="left" w:pos="7920"/>
          <w:tab w:val="left" w:pos="8640"/>
        </w:tabs>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11.2. The service provider shall forfeit the total payment of the activities in the case of the project being delayed for longer than 30 days after milestone due date.</w:t>
      </w:r>
    </w:p>
    <w:p w14:paraId="739ECCFC" w14:textId="77777777" w:rsidR="00F43F89" w:rsidRPr="00F43F89" w:rsidRDefault="00F43F89" w:rsidP="00F43F89">
      <w:pPr>
        <w:widowControl/>
        <w:tabs>
          <w:tab w:val="left" w:pos="720"/>
          <w:tab w:val="left" w:pos="5040"/>
          <w:tab w:val="left" w:pos="5760"/>
          <w:tab w:val="left" w:pos="6480"/>
          <w:tab w:val="left" w:pos="7200"/>
          <w:tab w:val="left" w:pos="7920"/>
          <w:tab w:val="left" w:pos="8640"/>
        </w:tabs>
        <w:spacing w:after="200" w:line="360" w:lineRule="auto"/>
        <w:jc w:val="both"/>
        <w:rPr>
          <w:rFonts w:ascii="Arial" w:eastAsia="Calibri" w:hAnsi="Arial" w:cs="Arial"/>
          <w:b/>
          <w:snapToGrid/>
          <w:sz w:val="22"/>
          <w:szCs w:val="22"/>
          <w:u w:val="single"/>
          <w:lang w:val="en-ZA"/>
        </w:rPr>
      </w:pPr>
      <w:r w:rsidRPr="00F43F89">
        <w:rPr>
          <w:rFonts w:ascii="Arial" w:eastAsia="Calibri" w:hAnsi="Arial" w:cs="Arial"/>
          <w:snapToGrid/>
          <w:sz w:val="22"/>
          <w:szCs w:val="22"/>
          <w:lang w:val="en-ZA"/>
        </w:rPr>
        <w:t>11.3. The service provider may apply to the Municipality for an extension on the delivery date on any milestone – provided that the service provider gives valid reason(s) to the sole satisfaction of the Municipality.</w:t>
      </w:r>
      <w:r w:rsidRPr="00F43F89">
        <w:rPr>
          <w:rFonts w:ascii="Arial" w:eastAsia="Calibri" w:hAnsi="Arial" w:cs="Arial"/>
          <w:b/>
          <w:snapToGrid/>
          <w:sz w:val="22"/>
          <w:szCs w:val="22"/>
          <w:u w:val="single"/>
          <w:lang w:val="en-ZA"/>
        </w:rPr>
        <w:t xml:space="preserve"> </w:t>
      </w:r>
    </w:p>
    <w:p w14:paraId="3D861E1E" w14:textId="7CA39933" w:rsidR="00F43F89" w:rsidRPr="00F43F89" w:rsidRDefault="00F43F89" w:rsidP="00F43F89">
      <w:pPr>
        <w:widowControl/>
        <w:spacing w:after="200" w:line="360" w:lineRule="auto"/>
        <w:contextualSpacing/>
        <w:jc w:val="both"/>
        <w:rPr>
          <w:rFonts w:ascii="Arial" w:eastAsia="Calibri" w:hAnsi="Arial" w:cs="Arial"/>
          <w:b/>
          <w:snapToGrid/>
          <w:sz w:val="22"/>
          <w:szCs w:val="22"/>
          <w:lang w:val="en-ZA"/>
        </w:rPr>
      </w:pPr>
      <w:r w:rsidRPr="00F43F89">
        <w:rPr>
          <w:rFonts w:ascii="Arial" w:eastAsia="Calibri" w:hAnsi="Arial" w:cs="Arial"/>
          <w:b/>
          <w:snapToGrid/>
          <w:sz w:val="22"/>
          <w:szCs w:val="22"/>
          <w:lang w:val="en-ZA"/>
        </w:rPr>
        <w:t>12.</w:t>
      </w:r>
      <w:r w:rsidRPr="00F43F89">
        <w:rPr>
          <w:rFonts w:ascii="Arial" w:eastAsia="Calibri" w:hAnsi="Arial" w:cs="Arial"/>
          <w:b/>
          <w:snapToGrid/>
          <w:sz w:val="22"/>
          <w:szCs w:val="22"/>
          <w:lang w:val="en-ZA"/>
        </w:rPr>
        <w:tab/>
      </w:r>
      <w:r w:rsidRPr="00F43F89">
        <w:rPr>
          <w:rFonts w:ascii="Arial" w:eastAsia="Calibri" w:hAnsi="Arial" w:cs="Arial"/>
          <w:b/>
          <w:snapToGrid/>
          <w:sz w:val="22"/>
          <w:szCs w:val="22"/>
          <w:u w:val="single"/>
          <w:lang w:val="en-ZA"/>
        </w:rPr>
        <w:t>EXTRA WORK</w:t>
      </w:r>
      <w:r w:rsidRPr="00F43F89">
        <w:rPr>
          <w:rFonts w:ascii="Arial" w:eastAsia="Calibri" w:hAnsi="Arial" w:cs="Arial"/>
          <w:b/>
          <w:snapToGrid/>
          <w:sz w:val="22"/>
          <w:szCs w:val="22"/>
          <w:lang w:val="en-ZA"/>
        </w:rPr>
        <w:t xml:space="preserve"> </w:t>
      </w:r>
    </w:p>
    <w:p w14:paraId="5D3E458E" w14:textId="77777777" w:rsidR="00F43F89" w:rsidRDefault="00F43F89" w:rsidP="00F43F89">
      <w:pPr>
        <w:widowControl/>
        <w:spacing w:after="200" w:line="360" w:lineRule="auto"/>
        <w:ind w:left="720" w:hanging="720"/>
        <w:contextualSpacing/>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12.1</w:t>
      </w:r>
      <w:r w:rsidRPr="00F43F89">
        <w:rPr>
          <w:rFonts w:ascii="Arial" w:eastAsia="Calibri" w:hAnsi="Arial" w:cs="Arial"/>
          <w:snapToGrid/>
          <w:sz w:val="22"/>
          <w:szCs w:val="22"/>
          <w:lang w:val="en-ZA"/>
        </w:rPr>
        <w:tab/>
        <w:t>Any costs for extra work by the service provider, incurred over and above this bid which, in the sole opinion of the Municipal Manager of Sekhukhune District Municipality are due to reasons attributable to the service provider during any phase of the project shall be borne by the service provider.</w:t>
      </w:r>
    </w:p>
    <w:p w14:paraId="4F1D7906" w14:textId="77777777" w:rsidR="00F43F89" w:rsidRPr="00F43F89" w:rsidRDefault="00F43F89" w:rsidP="00F43F89">
      <w:pPr>
        <w:widowControl/>
        <w:spacing w:after="200" w:line="360" w:lineRule="auto"/>
        <w:ind w:left="720" w:hanging="720"/>
        <w:contextualSpacing/>
        <w:jc w:val="both"/>
        <w:rPr>
          <w:rFonts w:ascii="Arial" w:eastAsia="Calibri" w:hAnsi="Arial" w:cs="Arial"/>
          <w:snapToGrid/>
          <w:sz w:val="22"/>
          <w:szCs w:val="22"/>
          <w:lang w:val="en-ZA"/>
        </w:rPr>
      </w:pPr>
    </w:p>
    <w:p w14:paraId="38FF3E90" w14:textId="77777777" w:rsidR="00F43F89" w:rsidRPr="00F43F89" w:rsidRDefault="00F43F89" w:rsidP="00F43F89">
      <w:pPr>
        <w:widowControl/>
        <w:tabs>
          <w:tab w:val="center" w:pos="4513"/>
          <w:tab w:val="right" w:pos="9026"/>
        </w:tabs>
        <w:spacing w:line="360" w:lineRule="auto"/>
        <w:jc w:val="both"/>
        <w:rPr>
          <w:rFonts w:ascii="Arial" w:eastAsia="Calibri" w:hAnsi="Arial" w:cs="Arial"/>
          <w:b/>
          <w:snapToGrid/>
          <w:szCs w:val="24"/>
          <w:lang w:val="en-ZA"/>
        </w:rPr>
      </w:pPr>
      <w:r w:rsidRPr="00F43F89">
        <w:rPr>
          <w:rFonts w:ascii="Arial" w:eastAsia="Calibri" w:hAnsi="Arial" w:cs="Arial"/>
          <w:b/>
          <w:snapToGrid/>
          <w:szCs w:val="24"/>
          <w:lang w:val="en-ZA"/>
        </w:rPr>
        <w:t>13. EXPERTISE REQUIRED</w:t>
      </w:r>
    </w:p>
    <w:p w14:paraId="330FFC52" w14:textId="77777777" w:rsidR="00F43F89" w:rsidRPr="00F43F89" w:rsidRDefault="00F43F89" w:rsidP="00F43F89">
      <w:pPr>
        <w:widowControl/>
        <w:tabs>
          <w:tab w:val="center" w:pos="4513"/>
          <w:tab w:val="right" w:pos="9026"/>
        </w:tabs>
        <w:spacing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13.1. The project will require a multi-skilled team with the following:</w:t>
      </w:r>
    </w:p>
    <w:p w14:paraId="074F9FBF" w14:textId="77777777" w:rsidR="00F43F89" w:rsidRPr="00F43F89" w:rsidRDefault="00F43F89" w:rsidP="00F43F89">
      <w:pPr>
        <w:widowControl/>
        <w:spacing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13.1.1. Land Surveying</w:t>
      </w:r>
    </w:p>
    <w:p w14:paraId="14B02095" w14:textId="77777777" w:rsidR="00F43F89" w:rsidRPr="00F43F89" w:rsidRDefault="00F43F89" w:rsidP="00F43F89">
      <w:pPr>
        <w:widowControl/>
        <w:spacing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13.1.2. Project management skills</w:t>
      </w:r>
    </w:p>
    <w:p w14:paraId="43DE9E77" w14:textId="77777777" w:rsidR="00F43F89" w:rsidRPr="00F43F89" w:rsidRDefault="00F43F89" w:rsidP="00F43F89">
      <w:pPr>
        <w:widowControl/>
        <w:spacing w:line="360" w:lineRule="auto"/>
        <w:ind w:left="720"/>
        <w:jc w:val="both"/>
        <w:rPr>
          <w:rFonts w:ascii="Arial" w:eastAsia="Calibri" w:hAnsi="Arial" w:cs="Arial"/>
          <w:snapToGrid/>
          <w:sz w:val="22"/>
          <w:szCs w:val="22"/>
          <w:lang w:val="en-ZA"/>
        </w:rPr>
      </w:pPr>
      <w:r w:rsidRPr="00F43F89">
        <w:rPr>
          <w:rFonts w:ascii="Arial" w:eastAsia="Calibri" w:hAnsi="Arial" w:cs="Arial"/>
          <w:snapToGrid/>
          <w:sz w:val="22"/>
          <w:szCs w:val="22"/>
          <w:lang w:val="en-ZA"/>
        </w:rPr>
        <w:t>13.1.3. Community Facilitation skills</w:t>
      </w:r>
    </w:p>
    <w:p w14:paraId="4E7206C2" w14:textId="77777777" w:rsidR="00F43F89" w:rsidRPr="00F43F89" w:rsidRDefault="00F43F89" w:rsidP="00F43F89">
      <w:pPr>
        <w:widowControl/>
        <w:spacing w:line="360" w:lineRule="auto"/>
        <w:ind w:left="720"/>
        <w:jc w:val="both"/>
        <w:rPr>
          <w:rFonts w:ascii="Arial" w:eastAsia="Calibri" w:hAnsi="Arial" w:cs="Arial"/>
          <w:snapToGrid/>
          <w:szCs w:val="24"/>
          <w:lang w:val="en-ZA"/>
        </w:rPr>
      </w:pPr>
      <w:r w:rsidRPr="00F43F89">
        <w:rPr>
          <w:rFonts w:ascii="Arial" w:eastAsia="Calibri" w:hAnsi="Arial" w:cs="Arial"/>
          <w:snapToGrid/>
          <w:sz w:val="22"/>
          <w:szCs w:val="22"/>
          <w:lang w:val="en-ZA"/>
        </w:rPr>
        <w:t>13.1.4. Good verbal and written communication including report writing skills and any other skills deemed necessary</w:t>
      </w:r>
      <w:r w:rsidRPr="00F43F89">
        <w:rPr>
          <w:rFonts w:ascii="Arial" w:eastAsia="Calibri" w:hAnsi="Arial" w:cs="Arial"/>
          <w:snapToGrid/>
          <w:szCs w:val="24"/>
          <w:lang w:val="en-ZA"/>
        </w:rPr>
        <w:t>.</w:t>
      </w:r>
    </w:p>
    <w:p w14:paraId="077A1DEA" w14:textId="77777777" w:rsidR="00F43F89" w:rsidRPr="00F43F89" w:rsidRDefault="00F43F89" w:rsidP="00F43F89">
      <w:pPr>
        <w:widowControl/>
        <w:tabs>
          <w:tab w:val="center" w:pos="4513"/>
          <w:tab w:val="right" w:pos="9026"/>
        </w:tabs>
        <w:spacing w:line="360" w:lineRule="auto"/>
        <w:jc w:val="both"/>
        <w:rPr>
          <w:rFonts w:ascii="Arial" w:eastAsia="Calibri" w:hAnsi="Arial" w:cs="Arial"/>
          <w:snapToGrid/>
          <w:szCs w:val="24"/>
          <w:lang w:val="en-ZA"/>
        </w:rPr>
      </w:pPr>
    </w:p>
    <w:p w14:paraId="3EC3DE39" w14:textId="4CF4473D" w:rsidR="00F43F89" w:rsidRPr="00F43F89" w:rsidRDefault="00F43F89" w:rsidP="00F43F89">
      <w:pPr>
        <w:widowControl/>
        <w:tabs>
          <w:tab w:val="center" w:pos="4513"/>
          <w:tab w:val="right" w:pos="9026"/>
        </w:tabs>
        <w:spacing w:line="360" w:lineRule="auto"/>
        <w:jc w:val="both"/>
        <w:rPr>
          <w:rFonts w:ascii="Arial" w:eastAsia="Calibri" w:hAnsi="Arial" w:cs="Arial"/>
          <w:snapToGrid/>
          <w:sz w:val="22"/>
          <w:szCs w:val="24"/>
          <w:lang w:val="en-ZA"/>
        </w:rPr>
      </w:pPr>
      <w:r w:rsidRPr="00F43F89">
        <w:rPr>
          <w:rFonts w:ascii="Arial" w:eastAsia="Calibri" w:hAnsi="Arial" w:cs="Arial"/>
          <w:b/>
          <w:snapToGrid/>
          <w:szCs w:val="24"/>
          <w:lang w:val="en-ZA"/>
        </w:rPr>
        <w:t>14. CONTRACTUAL REQUIREMENTS</w:t>
      </w:r>
    </w:p>
    <w:p w14:paraId="7B3110FD" w14:textId="77777777" w:rsidR="00F43F89" w:rsidRPr="00F43F89" w:rsidRDefault="00F43F89" w:rsidP="00F43F89">
      <w:pPr>
        <w:widowControl/>
        <w:tabs>
          <w:tab w:val="left" w:pos="720"/>
          <w:tab w:val="center" w:pos="4513"/>
          <w:tab w:val="right" w:pos="9026"/>
        </w:tabs>
        <w:spacing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14.1. The project should be completed within the time frame as stipulated in the contract between the  </w:t>
      </w:r>
    </w:p>
    <w:p w14:paraId="2465A369" w14:textId="77777777" w:rsidR="00F43F89" w:rsidRPr="00F43F89" w:rsidRDefault="00F43F89" w:rsidP="00F43F89">
      <w:pPr>
        <w:widowControl/>
        <w:tabs>
          <w:tab w:val="left" w:pos="720"/>
          <w:tab w:val="center" w:pos="4513"/>
          <w:tab w:val="right" w:pos="9026"/>
        </w:tabs>
        <w:spacing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         service provider and the Municipality or those which will be agreed upon with the service provider.</w:t>
      </w:r>
    </w:p>
    <w:p w14:paraId="6A3AC364" w14:textId="77777777" w:rsidR="00F43F89" w:rsidRPr="00F43F89" w:rsidRDefault="00F43F89" w:rsidP="003A7B14">
      <w:pPr>
        <w:widowControl/>
        <w:numPr>
          <w:ilvl w:val="1"/>
          <w:numId w:val="58"/>
        </w:numPr>
        <w:tabs>
          <w:tab w:val="left" w:pos="720"/>
          <w:tab w:val="center" w:pos="4513"/>
          <w:tab w:val="right" w:pos="9026"/>
        </w:tabs>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The report is to be delivered in both hard copy and electronic formats and comprehensive report at the end of the activities of the project. The contractual agreements will not be altered and/or interfered without the conscious knowledge of both parties (i.e. SDM and service provider). </w:t>
      </w:r>
    </w:p>
    <w:p w14:paraId="602498BA" w14:textId="57396578" w:rsidR="00F43F89" w:rsidRDefault="00F43F89" w:rsidP="003A7B14">
      <w:pPr>
        <w:widowControl/>
        <w:numPr>
          <w:ilvl w:val="1"/>
          <w:numId w:val="58"/>
        </w:numPr>
        <w:spacing w:after="200" w:line="360" w:lineRule="auto"/>
        <w:jc w:val="both"/>
        <w:rPr>
          <w:rFonts w:ascii="Arial" w:eastAsia="Calibri" w:hAnsi="Arial" w:cs="Arial"/>
          <w:snapToGrid/>
          <w:szCs w:val="24"/>
          <w:lang w:val="en-ZA"/>
        </w:rPr>
      </w:pPr>
      <w:r w:rsidRPr="00F43F89">
        <w:rPr>
          <w:rFonts w:ascii="Arial" w:eastAsia="Calibri" w:hAnsi="Arial" w:cs="Arial"/>
          <w:snapToGrid/>
          <w:sz w:val="22"/>
          <w:szCs w:val="22"/>
          <w:lang w:val="en-ZA"/>
        </w:rPr>
        <w:lastRenderedPageBreak/>
        <w:t>The service provider may be required to make amendments and/or corrections as determined by the Municipality. No payment will be made for work that is deemed not suitable</w:t>
      </w:r>
      <w:r w:rsidRPr="00F43F89">
        <w:rPr>
          <w:rFonts w:ascii="Arial" w:eastAsia="Calibri" w:hAnsi="Arial" w:cs="Arial"/>
          <w:snapToGrid/>
          <w:szCs w:val="24"/>
          <w:lang w:val="en-ZA"/>
        </w:rPr>
        <w:t>.</w:t>
      </w:r>
    </w:p>
    <w:p w14:paraId="504C830F" w14:textId="77777777" w:rsidR="00DF511E" w:rsidRPr="00111F34" w:rsidRDefault="008577BE" w:rsidP="00DF511E">
      <w:pPr>
        <w:widowControl/>
        <w:autoSpaceDE w:val="0"/>
        <w:autoSpaceDN w:val="0"/>
        <w:adjustRightInd w:val="0"/>
        <w:rPr>
          <w:rFonts w:ascii="Arial" w:eastAsiaTheme="minorHAnsi" w:hAnsi="Arial" w:cs="Arial"/>
          <w:b/>
          <w:bCs/>
          <w:snapToGrid/>
          <w:color w:val="000000"/>
          <w:sz w:val="22"/>
          <w:szCs w:val="22"/>
          <w:u w:val="single"/>
          <w:lang w:val="en-ZA" w:eastAsia="en-ZA"/>
        </w:rPr>
      </w:pPr>
      <w:r w:rsidRPr="008577BE">
        <w:rPr>
          <w:rFonts w:ascii="Arial" w:eastAsia="Calibri" w:hAnsi="Arial" w:cs="Arial"/>
          <w:b/>
          <w:bCs/>
          <w:snapToGrid/>
          <w:sz w:val="22"/>
          <w:szCs w:val="22"/>
          <w:lang w:val="en-ZA"/>
        </w:rPr>
        <w:t>15.</w:t>
      </w:r>
      <w:r>
        <w:rPr>
          <w:rFonts w:ascii="Arial" w:eastAsia="Calibri" w:hAnsi="Arial" w:cs="Arial"/>
          <w:b/>
          <w:bCs/>
          <w:snapToGrid/>
          <w:sz w:val="22"/>
          <w:szCs w:val="22"/>
          <w:lang w:val="en-ZA"/>
        </w:rPr>
        <w:t xml:space="preserve">  </w:t>
      </w:r>
      <w:r w:rsidR="00DF511E" w:rsidRPr="00111F34">
        <w:rPr>
          <w:rFonts w:ascii="Arial" w:eastAsiaTheme="minorHAnsi" w:hAnsi="Arial" w:cs="Arial"/>
          <w:b/>
          <w:bCs/>
          <w:snapToGrid/>
          <w:color w:val="000000"/>
          <w:sz w:val="22"/>
          <w:szCs w:val="22"/>
          <w:u w:val="single"/>
          <w:lang w:val="en-ZA" w:eastAsia="en-ZA"/>
        </w:rPr>
        <w:t xml:space="preserve">Evaluation Criteria </w:t>
      </w:r>
    </w:p>
    <w:p w14:paraId="224CC7D1" w14:textId="77777777" w:rsidR="00DF511E" w:rsidRPr="001D5E2A" w:rsidRDefault="00DF511E" w:rsidP="00DF511E">
      <w:pPr>
        <w:widowControl/>
        <w:autoSpaceDE w:val="0"/>
        <w:autoSpaceDN w:val="0"/>
        <w:adjustRightInd w:val="0"/>
        <w:rPr>
          <w:rFonts w:ascii="Arial" w:eastAsiaTheme="minorHAnsi" w:hAnsi="Arial" w:cs="Arial"/>
          <w:b/>
          <w:bCs/>
          <w:snapToGrid/>
          <w:color w:val="000000"/>
          <w:sz w:val="22"/>
          <w:szCs w:val="22"/>
          <w:lang w:val="en-ZA" w:eastAsia="en-ZA"/>
        </w:rPr>
      </w:pPr>
    </w:p>
    <w:p w14:paraId="769A6FF1" w14:textId="77777777" w:rsidR="00DF511E" w:rsidRPr="001D5E2A" w:rsidRDefault="00DF511E" w:rsidP="00DF511E">
      <w:pPr>
        <w:widowControl/>
        <w:autoSpaceDE w:val="0"/>
        <w:autoSpaceDN w:val="0"/>
        <w:adjustRightInd w:val="0"/>
        <w:rPr>
          <w:rFonts w:ascii="Arial" w:eastAsiaTheme="minorHAnsi" w:hAnsi="Arial" w:cs="Arial"/>
          <w:snapToGrid/>
          <w:color w:val="000000"/>
          <w:sz w:val="22"/>
          <w:szCs w:val="22"/>
          <w:lang w:val="en-ZA" w:eastAsia="en-ZA"/>
        </w:rPr>
      </w:pPr>
      <w:r w:rsidRPr="001D5E2A">
        <w:rPr>
          <w:rFonts w:ascii="Arial" w:eastAsiaTheme="minorHAnsi" w:hAnsi="Arial" w:cs="Arial"/>
          <w:snapToGrid/>
          <w:color w:val="000000"/>
          <w:sz w:val="22"/>
          <w:szCs w:val="22"/>
          <w:lang w:val="en-ZA" w:eastAsia="en-ZA"/>
        </w:rPr>
        <w:t xml:space="preserve">The 80/20 preference point system will be applicable during the evaluation of bids. The amended PPPFA Regulations, 2022, will be applied. </w:t>
      </w:r>
    </w:p>
    <w:p w14:paraId="1DC57AA5" w14:textId="77777777" w:rsidR="00DF511E" w:rsidRPr="001D5E2A" w:rsidRDefault="00DF511E" w:rsidP="00DF511E">
      <w:pPr>
        <w:widowControl/>
        <w:autoSpaceDE w:val="0"/>
        <w:autoSpaceDN w:val="0"/>
        <w:adjustRightInd w:val="0"/>
        <w:rPr>
          <w:rFonts w:ascii="Arial" w:eastAsiaTheme="minorHAnsi" w:hAnsi="Arial" w:cs="Arial"/>
          <w:snapToGrid/>
          <w:color w:val="000000"/>
          <w:sz w:val="22"/>
          <w:szCs w:val="22"/>
          <w:lang w:val="en-ZA" w:eastAsia="en-ZA"/>
        </w:rPr>
      </w:pPr>
    </w:p>
    <w:p w14:paraId="3BFEDCCA" w14:textId="77777777" w:rsidR="00DF511E" w:rsidRPr="001D5E2A" w:rsidRDefault="00DF511E" w:rsidP="00DF511E">
      <w:pPr>
        <w:rPr>
          <w:rFonts w:ascii="Arial" w:eastAsiaTheme="minorHAnsi" w:hAnsi="Arial" w:cs="Arial"/>
          <w:snapToGrid/>
          <w:color w:val="000000"/>
          <w:sz w:val="22"/>
          <w:szCs w:val="22"/>
          <w:lang w:val="en-ZA" w:eastAsia="en-ZA"/>
        </w:rPr>
      </w:pPr>
      <w:r w:rsidRPr="001D5E2A">
        <w:rPr>
          <w:rFonts w:ascii="Arial" w:eastAsiaTheme="minorHAnsi" w:hAnsi="Arial" w:cs="Arial"/>
          <w:b/>
          <w:bCs/>
          <w:snapToGrid/>
          <w:color w:val="000000"/>
          <w:sz w:val="22"/>
          <w:szCs w:val="22"/>
          <w:lang w:val="en-ZA" w:eastAsia="en-ZA"/>
        </w:rPr>
        <w:t xml:space="preserve">First Stage: </w:t>
      </w:r>
      <w:r w:rsidRPr="001D5E2A">
        <w:rPr>
          <w:rFonts w:ascii="Arial" w:eastAsiaTheme="minorHAnsi" w:hAnsi="Arial" w:cs="Arial"/>
          <w:snapToGrid/>
          <w:color w:val="000000"/>
          <w:sz w:val="22"/>
          <w:szCs w:val="22"/>
          <w:lang w:val="en-ZA" w:eastAsia="en-ZA"/>
        </w:rPr>
        <w:t xml:space="preserve">Evaluation of returnable documents and completeness. </w:t>
      </w:r>
    </w:p>
    <w:p w14:paraId="3B690AD9" w14:textId="77777777" w:rsidR="00DF511E" w:rsidRDefault="00DF511E" w:rsidP="00DF511E">
      <w:pPr>
        <w:rPr>
          <w:rFonts w:ascii="Arial" w:eastAsiaTheme="minorHAnsi" w:hAnsi="Arial" w:cs="Arial"/>
          <w:snapToGrid/>
          <w:color w:val="000000"/>
          <w:sz w:val="22"/>
          <w:szCs w:val="22"/>
          <w:lang w:val="en-ZA" w:eastAsia="en-ZA"/>
        </w:rPr>
      </w:pPr>
      <w:r w:rsidRPr="001D5E2A">
        <w:rPr>
          <w:rFonts w:ascii="Arial" w:eastAsiaTheme="minorHAnsi" w:hAnsi="Arial" w:cs="Arial"/>
          <w:b/>
          <w:bCs/>
          <w:snapToGrid/>
          <w:color w:val="000000"/>
          <w:sz w:val="22"/>
          <w:szCs w:val="22"/>
          <w:lang w:val="en-ZA" w:eastAsia="en-ZA"/>
        </w:rPr>
        <w:t xml:space="preserve">Second Stage: </w:t>
      </w:r>
      <w:r w:rsidRPr="001D5E2A">
        <w:rPr>
          <w:rFonts w:ascii="Arial" w:eastAsiaTheme="minorHAnsi" w:hAnsi="Arial" w:cs="Arial"/>
          <w:snapToGrid/>
          <w:color w:val="000000"/>
          <w:sz w:val="22"/>
          <w:szCs w:val="22"/>
          <w:lang w:val="en-ZA" w:eastAsia="en-ZA"/>
        </w:rPr>
        <w:t xml:space="preserve">Functionality – 100 points (minimum overall score of </w:t>
      </w:r>
      <w:r>
        <w:rPr>
          <w:rFonts w:ascii="Arial" w:eastAsiaTheme="minorHAnsi" w:hAnsi="Arial" w:cs="Arial"/>
          <w:snapToGrid/>
          <w:color w:val="000000"/>
          <w:sz w:val="22"/>
          <w:szCs w:val="22"/>
          <w:lang w:val="en-ZA" w:eastAsia="en-ZA"/>
        </w:rPr>
        <w:t>6</w:t>
      </w:r>
      <w:r w:rsidRPr="001D5E2A">
        <w:rPr>
          <w:rFonts w:ascii="Arial" w:eastAsiaTheme="minorHAnsi" w:hAnsi="Arial" w:cs="Arial"/>
          <w:snapToGrid/>
          <w:color w:val="000000"/>
          <w:sz w:val="22"/>
          <w:szCs w:val="22"/>
          <w:lang w:val="en-ZA" w:eastAsia="en-ZA"/>
        </w:rPr>
        <w:t xml:space="preserve">0 points). Only bidders who achieve a minimum of </w:t>
      </w:r>
      <w:r>
        <w:rPr>
          <w:rFonts w:ascii="Arial" w:eastAsiaTheme="minorHAnsi" w:hAnsi="Arial" w:cs="Arial"/>
          <w:snapToGrid/>
          <w:color w:val="000000"/>
          <w:sz w:val="22"/>
          <w:szCs w:val="22"/>
          <w:lang w:val="en-ZA" w:eastAsia="en-ZA"/>
        </w:rPr>
        <w:t>6</w:t>
      </w:r>
      <w:r w:rsidRPr="001D5E2A">
        <w:rPr>
          <w:rFonts w:ascii="Arial" w:eastAsiaTheme="minorHAnsi" w:hAnsi="Arial" w:cs="Arial"/>
          <w:snapToGrid/>
          <w:color w:val="000000"/>
          <w:sz w:val="22"/>
          <w:szCs w:val="22"/>
          <w:lang w:val="en-ZA" w:eastAsia="en-ZA"/>
        </w:rPr>
        <w:t xml:space="preserve">0 points or more will proceed to the third stage. </w:t>
      </w:r>
    </w:p>
    <w:p w14:paraId="148C0667" w14:textId="524E51D1" w:rsidR="008577BE" w:rsidRDefault="00DF511E" w:rsidP="00DF511E">
      <w:pPr>
        <w:rPr>
          <w:rFonts w:ascii="Arial" w:hAnsi="Arial" w:cs="Arial"/>
          <w:sz w:val="22"/>
          <w:szCs w:val="22"/>
        </w:rPr>
      </w:pPr>
      <w:r w:rsidRPr="001D5E2A">
        <w:rPr>
          <w:rFonts w:ascii="Arial" w:eastAsiaTheme="minorHAnsi" w:hAnsi="Arial" w:cs="Arial"/>
          <w:b/>
          <w:bCs/>
          <w:snapToGrid/>
          <w:color w:val="000000"/>
          <w:sz w:val="22"/>
          <w:szCs w:val="22"/>
          <w:lang w:val="en-ZA" w:eastAsia="en-ZA"/>
        </w:rPr>
        <w:t xml:space="preserve">Third Stage: </w:t>
      </w:r>
      <w:r w:rsidRPr="001D5E2A">
        <w:rPr>
          <w:rFonts w:ascii="Arial" w:eastAsiaTheme="minorHAnsi" w:hAnsi="Arial" w:cs="Arial"/>
          <w:snapToGrid/>
          <w:color w:val="000000"/>
          <w:sz w:val="22"/>
          <w:szCs w:val="22"/>
          <w:lang w:val="en-ZA" w:eastAsia="en-ZA"/>
        </w:rPr>
        <w:t>Preferential point system (80/20); 80 points for price and 20 points for specific.</w:t>
      </w:r>
    </w:p>
    <w:p w14:paraId="6A9A3516" w14:textId="77777777" w:rsidR="00DF511E" w:rsidRPr="00DF511E" w:rsidRDefault="00DF511E" w:rsidP="00DF511E">
      <w:pPr>
        <w:rPr>
          <w:rFonts w:ascii="Arial" w:hAnsi="Arial" w:cs="Arial"/>
          <w:sz w:val="22"/>
          <w:szCs w:val="22"/>
        </w:rPr>
      </w:pPr>
    </w:p>
    <w:p w14:paraId="6FE63D12" w14:textId="7465C095" w:rsidR="00F43F89" w:rsidRPr="00417F20" w:rsidRDefault="00F43F89" w:rsidP="00417F20">
      <w:pPr>
        <w:widowControl/>
        <w:spacing w:line="360" w:lineRule="auto"/>
        <w:ind w:right="-45"/>
        <w:jc w:val="both"/>
        <w:rPr>
          <w:rFonts w:ascii="Arial" w:eastAsia="Calibri" w:hAnsi="Arial" w:cs="Arial"/>
          <w:b/>
          <w:snapToGrid/>
          <w:sz w:val="22"/>
          <w:szCs w:val="22"/>
          <w:lang w:val="en-ZA"/>
        </w:rPr>
      </w:pPr>
      <w:r w:rsidRPr="00F43F89">
        <w:rPr>
          <w:rFonts w:ascii="Arial" w:eastAsia="Calibri" w:hAnsi="Arial" w:cs="Arial"/>
          <w:b/>
          <w:snapToGrid/>
          <w:sz w:val="22"/>
          <w:szCs w:val="22"/>
          <w:lang w:val="en-ZA"/>
        </w:rPr>
        <w:t>1</w:t>
      </w:r>
      <w:r w:rsidR="008577BE">
        <w:rPr>
          <w:rFonts w:ascii="Arial" w:eastAsia="Calibri" w:hAnsi="Arial" w:cs="Arial"/>
          <w:b/>
          <w:snapToGrid/>
          <w:sz w:val="22"/>
          <w:szCs w:val="22"/>
          <w:lang w:val="en-ZA"/>
        </w:rPr>
        <w:t>6</w:t>
      </w:r>
      <w:r w:rsidRPr="00F43F89">
        <w:rPr>
          <w:rFonts w:ascii="Arial" w:eastAsia="Calibri" w:hAnsi="Arial" w:cs="Arial"/>
          <w:b/>
          <w:snapToGrid/>
          <w:sz w:val="22"/>
          <w:szCs w:val="22"/>
          <w:lang w:val="en-ZA"/>
        </w:rPr>
        <w:t>.</w:t>
      </w:r>
      <w:r w:rsidR="00DF511E">
        <w:rPr>
          <w:rFonts w:ascii="Arial" w:eastAsia="Calibri" w:hAnsi="Arial" w:cs="Arial"/>
          <w:b/>
          <w:snapToGrid/>
          <w:sz w:val="22"/>
          <w:szCs w:val="22"/>
          <w:lang w:val="en-ZA"/>
        </w:rPr>
        <w:t xml:space="preserve"> </w:t>
      </w:r>
      <w:r w:rsidRPr="00F43F89">
        <w:rPr>
          <w:rFonts w:ascii="Arial" w:eastAsia="Calibri" w:hAnsi="Arial" w:cs="Arial"/>
          <w:b/>
          <w:snapToGrid/>
          <w:sz w:val="22"/>
          <w:szCs w:val="22"/>
          <w:u w:val="single"/>
          <w:lang w:val="en-ZA"/>
        </w:rPr>
        <w:t>THRESHOLD FOR QUALIFICATION / FUNCTIONALITY</w:t>
      </w:r>
    </w:p>
    <w:p w14:paraId="6EC1C02A" w14:textId="77777777" w:rsid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criteria for scoring of technical requirements are as set out below:</w:t>
      </w:r>
    </w:p>
    <w:tbl>
      <w:tblPr>
        <w:tblStyle w:val="TableGrid20"/>
        <w:tblW w:w="10260" w:type="dxa"/>
        <w:tblInd w:w="-252" w:type="dxa"/>
        <w:tblLayout w:type="fixed"/>
        <w:tblLook w:val="04A0" w:firstRow="1" w:lastRow="0" w:firstColumn="1" w:lastColumn="0" w:noHBand="0" w:noVBand="1"/>
      </w:tblPr>
      <w:tblGrid>
        <w:gridCol w:w="6597"/>
        <w:gridCol w:w="1021"/>
        <w:gridCol w:w="2642"/>
      </w:tblGrid>
      <w:tr w:rsidR="006B27E1" w14:paraId="51D1904E" w14:textId="77777777" w:rsidTr="0051684D">
        <w:tc>
          <w:tcPr>
            <w:tcW w:w="6597" w:type="dxa"/>
            <w:vAlign w:val="center"/>
          </w:tcPr>
          <w:p w14:paraId="4C470083" w14:textId="77777777" w:rsidR="006B27E1" w:rsidRDefault="006B27E1" w:rsidP="0051684D">
            <w:pPr>
              <w:widowControl/>
              <w:spacing w:line="360" w:lineRule="auto"/>
              <w:ind w:right="-45"/>
              <w:jc w:val="both"/>
              <w:rPr>
                <w:rFonts w:ascii="Arial" w:eastAsia="Calibri" w:hAnsi="Arial" w:cs="Arial"/>
                <w:b/>
                <w:snapToGrid/>
                <w:sz w:val="22"/>
                <w:szCs w:val="22"/>
                <w:lang w:val="en-ZA"/>
              </w:rPr>
            </w:pPr>
            <w:r>
              <w:rPr>
                <w:rFonts w:ascii="Arial" w:eastAsia="Calibri" w:hAnsi="Arial" w:cs="Arial"/>
                <w:b/>
                <w:snapToGrid/>
                <w:sz w:val="22"/>
                <w:szCs w:val="22"/>
                <w:lang w:val="en-ZA"/>
              </w:rPr>
              <w:t>MINIMUM REQUIREMENT</w:t>
            </w:r>
          </w:p>
        </w:tc>
        <w:tc>
          <w:tcPr>
            <w:tcW w:w="1021" w:type="dxa"/>
          </w:tcPr>
          <w:p w14:paraId="5AEB7E20" w14:textId="77777777" w:rsidR="006B27E1" w:rsidRDefault="006B27E1" w:rsidP="0051684D">
            <w:pPr>
              <w:widowControl/>
              <w:spacing w:line="360" w:lineRule="auto"/>
              <w:ind w:right="-45"/>
              <w:jc w:val="both"/>
              <w:rPr>
                <w:rFonts w:ascii="Arial" w:eastAsia="Calibri" w:hAnsi="Arial" w:cs="Arial"/>
                <w:b/>
                <w:snapToGrid/>
                <w:sz w:val="22"/>
                <w:szCs w:val="22"/>
                <w:lang w:val="en-ZA"/>
              </w:rPr>
            </w:pPr>
            <w:r>
              <w:rPr>
                <w:rFonts w:ascii="Arial" w:eastAsia="Calibri" w:hAnsi="Arial" w:cs="Arial"/>
                <w:b/>
                <w:snapToGrid/>
                <w:sz w:val="22"/>
                <w:szCs w:val="22"/>
                <w:lang w:val="en-ZA"/>
              </w:rPr>
              <w:t>Scoring Points</w:t>
            </w:r>
          </w:p>
        </w:tc>
        <w:tc>
          <w:tcPr>
            <w:tcW w:w="2642" w:type="dxa"/>
          </w:tcPr>
          <w:p w14:paraId="175277FB" w14:textId="77777777" w:rsidR="006B27E1" w:rsidRDefault="006B27E1" w:rsidP="0051684D">
            <w:pPr>
              <w:widowControl/>
              <w:spacing w:line="360" w:lineRule="auto"/>
              <w:ind w:right="-45"/>
              <w:jc w:val="both"/>
              <w:rPr>
                <w:rFonts w:ascii="Arial" w:eastAsia="Calibri" w:hAnsi="Arial" w:cs="Arial"/>
                <w:b/>
                <w:snapToGrid/>
                <w:sz w:val="22"/>
                <w:szCs w:val="22"/>
                <w:lang w:val="en-ZA"/>
              </w:rPr>
            </w:pPr>
            <w:r>
              <w:rPr>
                <w:rFonts w:ascii="Arial" w:eastAsia="Calibri" w:hAnsi="Arial" w:cs="Arial"/>
                <w:b/>
                <w:snapToGrid/>
                <w:sz w:val="22"/>
                <w:szCs w:val="22"/>
                <w:lang w:val="en-ZA"/>
              </w:rPr>
              <w:t>COMMENTS / PROOF TO BE PROVIDED</w:t>
            </w:r>
          </w:p>
        </w:tc>
      </w:tr>
      <w:tr w:rsidR="006B27E1" w14:paraId="782F5B7E" w14:textId="77777777" w:rsidTr="0051684D">
        <w:tc>
          <w:tcPr>
            <w:tcW w:w="6597" w:type="dxa"/>
          </w:tcPr>
          <w:p w14:paraId="6F99DC0C" w14:textId="77777777" w:rsidR="006B27E1" w:rsidRDefault="006B27E1" w:rsidP="0051684D">
            <w:pPr>
              <w:widowControl/>
              <w:spacing w:line="360" w:lineRule="auto"/>
              <w:ind w:right="-45"/>
              <w:jc w:val="both"/>
              <w:rPr>
                <w:rFonts w:ascii="Arial" w:eastAsia="Calibri" w:hAnsi="Arial" w:cs="Arial"/>
                <w:b/>
                <w:snapToGrid/>
                <w:sz w:val="22"/>
                <w:szCs w:val="22"/>
                <w:lang w:val="en-ZA"/>
              </w:rPr>
            </w:pPr>
            <w:r>
              <w:rPr>
                <w:rFonts w:ascii="Arial" w:eastAsia="Calibri" w:hAnsi="Arial" w:cs="Arial"/>
                <w:b/>
                <w:snapToGrid/>
                <w:sz w:val="22"/>
                <w:szCs w:val="22"/>
                <w:lang w:val="en-ZA"/>
              </w:rPr>
              <w:t>Organisational Capacity</w:t>
            </w:r>
          </w:p>
        </w:tc>
        <w:tc>
          <w:tcPr>
            <w:tcW w:w="1021" w:type="dxa"/>
          </w:tcPr>
          <w:p w14:paraId="7C9B9EC8" w14:textId="77777777" w:rsidR="006B27E1" w:rsidRDefault="006B27E1" w:rsidP="0051684D">
            <w:pPr>
              <w:widowControl/>
              <w:spacing w:line="360" w:lineRule="auto"/>
              <w:ind w:right="-45"/>
              <w:jc w:val="both"/>
              <w:rPr>
                <w:rFonts w:ascii="Arial" w:eastAsia="Calibri" w:hAnsi="Arial" w:cs="Arial"/>
                <w:snapToGrid/>
                <w:sz w:val="22"/>
                <w:szCs w:val="22"/>
                <w:lang w:val="en-ZA"/>
              </w:rPr>
            </w:pPr>
          </w:p>
        </w:tc>
        <w:tc>
          <w:tcPr>
            <w:tcW w:w="2642" w:type="dxa"/>
          </w:tcPr>
          <w:p w14:paraId="79276A8B" w14:textId="77777777" w:rsidR="006B27E1" w:rsidRDefault="006B27E1" w:rsidP="0051684D">
            <w:pPr>
              <w:widowControl/>
              <w:spacing w:line="360" w:lineRule="auto"/>
              <w:ind w:right="-45"/>
              <w:jc w:val="both"/>
              <w:rPr>
                <w:rFonts w:ascii="Arial" w:eastAsia="Calibri" w:hAnsi="Arial" w:cs="Arial"/>
                <w:snapToGrid/>
                <w:sz w:val="22"/>
                <w:szCs w:val="22"/>
                <w:lang w:val="en-ZA"/>
              </w:rPr>
            </w:pPr>
          </w:p>
        </w:tc>
      </w:tr>
      <w:tr w:rsidR="006B27E1" w14:paraId="749D832D" w14:textId="77777777" w:rsidTr="0051684D">
        <w:tc>
          <w:tcPr>
            <w:tcW w:w="6597" w:type="dxa"/>
          </w:tcPr>
          <w:p w14:paraId="4BD5DA7F" w14:textId="77777777" w:rsidR="006B27E1" w:rsidRDefault="006B27E1" w:rsidP="006B27E1">
            <w:pPr>
              <w:widowControl/>
              <w:numPr>
                <w:ilvl w:val="0"/>
                <w:numId w:val="51"/>
              </w:numPr>
              <w:spacing w:after="200"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Experience in land surveying and cadastral work (Refer to the number of land surveying work which the company has undertaken)</w:t>
            </w:r>
          </w:p>
          <w:p w14:paraId="662C1F5D" w14:textId="6348769B" w:rsidR="006B27E1" w:rsidRDefault="006B27E1" w:rsidP="006B27E1">
            <w:pPr>
              <w:widowControl/>
              <w:numPr>
                <w:ilvl w:val="0"/>
                <w:numId w:val="52"/>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5 appointment letters with completion certificates-30</w:t>
            </w:r>
          </w:p>
          <w:p w14:paraId="45BC1BD6" w14:textId="77777777" w:rsidR="006B27E1" w:rsidRDefault="006B27E1" w:rsidP="006B27E1">
            <w:pPr>
              <w:widowControl/>
              <w:numPr>
                <w:ilvl w:val="0"/>
                <w:numId w:val="52"/>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4 appointment letters with completion certificates-20</w:t>
            </w:r>
          </w:p>
          <w:p w14:paraId="5C84AD8B" w14:textId="6DFB0D58" w:rsidR="006B27E1" w:rsidRDefault="006B27E1" w:rsidP="006B27E1">
            <w:pPr>
              <w:widowControl/>
              <w:numPr>
                <w:ilvl w:val="0"/>
                <w:numId w:val="52"/>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3 appointment letters with completion certificates-15</w:t>
            </w:r>
          </w:p>
          <w:p w14:paraId="69028E4D" w14:textId="533BDE88" w:rsidR="006B27E1" w:rsidRDefault="006B27E1" w:rsidP="006B27E1">
            <w:pPr>
              <w:widowControl/>
              <w:numPr>
                <w:ilvl w:val="0"/>
                <w:numId w:val="52"/>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2 appointment letters with completion certificates-10</w:t>
            </w:r>
          </w:p>
          <w:p w14:paraId="221A13E4" w14:textId="77777777" w:rsidR="006B27E1" w:rsidRDefault="006B27E1" w:rsidP="006B27E1">
            <w:pPr>
              <w:widowControl/>
              <w:numPr>
                <w:ilvl w:val="0"/>
                <w:numId w:val="52"/>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1 appointment letter with completion certificate-5</w:t>
            </w:r>
          </w:p>
          <w:p w14:paraId="5D79C53A" w14:textId="77777777" w:rsidR="006B27E1" w:rsidRDefault="006B27E1" w:rsidP="006B27E1">
            <w:pPr>
              <w:widowControl/>
              <w:numPr>
                <w:ilvl w:val="0"/>
                <w:numId w:val="52"/>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No appointment letter-0</w:t>
            </w:r>
          </w:p>
        </w:tc>
        <w:tc>
          <w:tcPr>
            <w:tcW w:w="1021" w:type="dxa"/>
          </w:tcPr>
          <w:p w14:paraId="23903324"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30</w:t>
            </w:r>
          </w:p>
        </w:tc>
        <w:tc>
          <w:tcPr>
            <w:tcW w:w="2642" w:type="dxa"/>
          </w:tcPr>
          <w:p w14:paraId="6E06A339"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 Company Profile.</w:t>
            </w:r>
          </w:p>
          <w:p w14:paraId="0FB0B5ED"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 Appointment letter(s) (Compulsory)</w:t>
            </w:r>
          </w:p>
          <w:p w14:paraId="093FEE16"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 Completion Certificates or Signed &amp; Stamped reference letters or happy letters (Compulsory)</w:t>
            </w:r>
          </w:p>
        </w:tc>
      </w:tr>
      <w:tr w:rsidR="006B27E1" w14:paraId="6EB79F8F" w14:textId="77777777" w:rsidTr="0051684D">
        <w:tc>
          <w:tcPr>
            <w:tcW w:w="6597" w:type="dxa"/>
          </w:tcPr>
          <w:p w14:paraId="59BE5699" w14:textId="77777777" w:rsidR="006B27E1" w:rsidRDefault="006B27E1" w:rsidP="006B27E1">
            <w:pPr>
              <w:widowControl/>
              <w:numPr>
                <w:ilvl w:val="0"/>
                <w:numId w:val="51"/>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eastAsia="zh-CN" w:bidi="ar"/>
              </w:rPr>
              <w:t>Company Directors/Members Experience and capacity</w:t>
            </w:r>
            <w:r>
              <w:rPr>
                <w:rFonts w:ascii="Arial" w:eastAsia="SimSun" w:hAnsi="Arial" w:cs="Arial"/>
                <w:snapToGrid/>
                <w:color w:val="000000"/>
                <w:sz w:val="22"/>
                <w:szCs w:val="22"/>
                <w:lang w:val="en-ZA" w:eastAsia="zh-CN" w:bidi="ar"/>
              </w:rPr>
              <w:t xml:space="preserve"> </w:t>
            </w:r>
            <w:r>
              <w:rPr>
                <w:rFonts w:ascii="Arial" w:eastAsia="SimSun" w:hAnsi="Arial" w:cs="Arial"/>
                <w:snapToGrid/>
                <w:color w:val="000000"/>
                <w:sz w:val="22"/>
                <w:szCs w:val="22"/>
                <w:lang w:eastAsia="zh-CN" w:bidi="ar"/>
              </w:rPr>
              <w:t xml:space="preserve">cumulative 5 years’ experience) </w:t>
            </w:r>
          </w:p>
          <w:p w14:paraId="760D1228" w14:textId="77777777" w:rsidR="006B27E1" w:rsidRDefault="006B27E1" w:rsidP="0051684D">
            <w:pPr>
              <w:widowControl/>
              <w:spacing w:after="200" w:line="276" w:lineRule="auto"/>
              <w:rPr>
                <w:rFonts w:ascii="Arial" w:eastAsia="Calibri" w:hAnsi="Arial" w:cs="Arial"/>
                <w:snapToGrid/>
                <w:sz w:val="22"/>
                <w:szCs w:val="22"/>
                <w:lang w:val="en-ZA"/>
              </w:rPr>
            </w:pPr>
          </w:p>
          <w:p w14:paraId="6E7E7BEB" w14:textId="77777777" w:rsidR="006B27E1" w:rsidRDefault="006B27E1" w:rsidP="006B27E1">
            <w:pPr>
              <w:widowControl/>
              <w:numPr>
                <w:ilvl w:val="0"/>
                <w:numId w:val="53"/>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eastAsia="zh-CN" w:bidi="ar"/>
              </w:rPr>
              <w:t xml:space="preserve"> </w:t>
            </w:r>
            <w:r>
              <w:rPr>
                <w:rFonts w:ascii="Arial" w:eastAsia="SimSun" w:hAnsi="Arial" w:cs="Arial"/>
                <w:snapToGrid/>
                <w:color w:val="000000"/>
                <w:sz w:val="22"/>
                <w:szCs w:val="22"/>
                <w:lang w:val="en-ZA" w:eastAsia="zh-CN" w:bidi="ar"/>
              </w:rPr>
              <w:t xml:space="preserve">10 years and above cumulative experience- 20 </w:t>
            </w:r>
          </w:p>
          <w:p w14:paraId="0564DC16" w14:textId="77777777" w:rsidR="006B27E1" w:rsidRDefault="006B27E1" w:rsidP="006B27E1">
            <w:pPr>
              <w:widowControl/>
              <w:numPr>
                <w:ilvl w:val="0"/>
                <w:numId w:val="53"/>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eastAsia="zh-CN" w:bidi="ar"/>
              </w:rPr>
              <w:t>5 years</w:t>
            </w:r>
            <w:r>
              <w:rPr>
                <w:rFonts w:ascii="Arial" w:eastAsia="SimSun" w:hAnsi="Arial" w:cs="Arial"/>
                <w:snapToGrid/>
                <w:color w:val="000000"/>
                <w:sz w:val="22"/>
                <w:szCs w:val="22"/>
                <w:lang w:val="en-ZA" w:eastAsia="zh-CN" w:bidi="ar"/>
              </w:rPr>
              <w:t xml:space="preserve"> to 9 years</w:t>
            </w:r>
            <w:r>
              <w:rPr>
                <w:rFonts w:ascii="Arial" w:eastAsia="SimSun" w:hAnsi="Arial" w:cs="Arial"/>
                <w:snapToGrid/>
                <w:color w:val="000000"/>
                <w:sz w:val="22"/>
                <w:szCs w:val="22"/>
                <w:lang w:eastAsia="zh-CN" w:bidi="ar"/>
              </w:rPr>
              <w:t xml:space="preserve"> cumulative experience: 1</w:t>
            </w:r>
            <w:r>
              <w:rPr>
                <w:rFonts w:ascii="Arial" w:eastAsia="SimSun" w:hAnsi="Arial" w:cs="Arial"/>
                <w:snapToGrid/>
                <w:color w:val="000000"/>
                <w:sz w:val="22"/>
                <w:szCs w:val="22"/>
                <w:lang w:val="en-ZA" w:eastAsia="zh-CN" w:bidi="ar"/>
              </w:rPr>
              <w:t>5</w:t>
            </w:r>
            <w:r>
              <w:rPr>
                <w:rFonts w:ascii="Arial" w:eastAsia="SimSun" w:hAnsi="Arial" w:cs="Arial"/>
                <w:snapToGrid/>
                <w:color w:val="000000"/>
                <w:sz w:val="22"/>
                <w:szCs w:val="22"/>
                <w:lang w:eastAsia="zh-CN" w:bidi="ar"/>
              </w:rPr>
              <w:t xml:space="preserve"> points</w:t>
            </w:r>
          </w:p>
          <w:p w14:paraId="095BF942" w14:textId="77777777" w:rsidR="006B27E1" w:rsidRDefault="006B27E1" w:rsidP="006B27E1">
            <w:pPr>
              <w:widowControl/>
              <w:numPr>
                <w:ilvl w:val="0"/>
                <w:numId w:val="53"/>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val="en-ZA" w:eastAsia="zh-CN" w:bidi="ar"/>
              </w:rPr>
              <w:t xml:space="preserve">3 to 4 years </w:t>
            </w:r>
            <w:r>
              <w:rPr>
                <w:rFonts w:ascii="Arial" w:eastAsia="SimSun" w:hAnsi="Arial" w:cs="Arial"/>
                <w:snapToGrid/>
                <w:color w:val="000000"/>
                <w:sz w:val="22"/>
                <w:szCs w:val="22"/>
                <w:lang w:eastAsia="zh-CN" w:bidi="ar"/>
              </w:rPr>
              <w:t xml:space="preserve">cumulative experience </w:t>
            </w:r>
            <w:r>
              <w:rPr>
                <w:rFonts w:ascii="Arial" w:eastAsia="SimSun" w:hAnsi="Arial" w:cs="Arial"/>
                <w:snapToGrid/>
                <w:color w:val="000000"/>
                <w:sz w:val="22"/>
                <w:szCs w:val="22"/>
                <w:lang w:val="en-ZA" w:eastAsia="zh-CN" w:bidi="ar"/>
              </w:rPr>
              <w:t>10</w:t>
            </w:r>
            <w:r>
              <w:rPr>
                <w:rFonts w:ascii="Arial" w:eastAsia="SimSun" w:hAnsi="Arial" w:cs="Arial"/>
                <w:snapToGrid/>
                <w:color w:val="000000"/>
                <w:sz w:val="22"/>
                <w:szCs w:val="22"/>
                <w:lang w:eastAsia="zh-CN" w:bidi="ar"/>
              </w:rPr>
              <w:t xml:space="preserve"> points</w:t>
            </w:r>
          </w:p>
          <w:p w14:paraId="28761479" w14:textId="77777777" w:rsidR="006B27E1" w:rsidRDefault="006B27E1" w:rsidP="006B27E1">
            <w:pPr>
              <w:widowControl/>
              <w:numPr>
                <w:ilvl w:val="0"/>
                <w:numId w:val="53"/>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val="en-ZA" w:eastAsia="zh-CN" w:bidi="ar"/>
              </w:rPr>
              <w:t>1 to 2 years cumulative experience</w:t>
            </w:r>
            <w:r>
              <w:rPr>
                <w:rFonts w:ascii="Arial" w:eastAsia="SimSun" w:hAnsi="Arial" w:cs="Arial"/>
                <w:snapToGrid/>
                <w:color w:val="000000"/>
                <w:sz w:val="22"/>
                <w:szCs w:val="22"/>
                <w:lang w:eastAsia="zh-CN" w:bidi="ar"/>
              </w:rPr>
              <w:t xml:space="preserve">: </w:t>
            </w:r>
            <w:r>
              <w:rPr>
                <w:rFonts w:ascii="Arial" w:eastAsia="SimSun" w:hAnsi="Arial" w:cs="Arial"/>
                <w:snapToGrid/>
                <w:color w:val="000000"/>
                <w:sz w:val="22"/>
                <w:szCs w:val="22"/>
                <w:lang w:val="en-ZA" w:eastAsia="zh-CN" w:bidi="ar"/>
              </w:rPr>
              <w:t xml:space="preserve">05 points </w:t>
            </w:r>
            <w:r>
              <w:rPr>
                <w:rFonts w:ascii="Arial" w:eastAsia="SimSun" w:hAnsi="Arial" w:cs="Arial"/>
                <w:snapToGrid/>
                <w:color w:val="000000"/>
                <w:sz w:val="22"/>
                <w:szCs w:val="22"/>
                <w:lang w:eastAsia="zh-CN" w:bidi="ar"/>
              </w:rPr>
              <w:t xml:space="preserve"> </w:t>
            </w:r>
          </w:p>
        </w:tc>
        <w:tc>
          <w:tcPr>
            <w:tcW w:w="1021" w:type="dxa"/>
          </w:tcPr>
          <w:p w14:paraId="54FC21F9"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20</w:t>
            </w:r>
          </w:p>
        </w:tc>
        <w:tc>
          <w:tcPr>
            <w:tcW w:w="2642" w:type="dxa"/>
          </w:tcPr>
          <w:p w14:paraId="67B03A40" w14:textId="77777777" w:rsidR="006B27E1" w:rsidRDefault="006B27E1" w:rsidP="0051684D">
            <w:pPr>
              <w:widowControl/>
              <w:rPr>
                <w:rFonts w:ascii="Arial" w:eastAsia="SimSun" w:hAnsi="Arial" w:cs="Arial"/>
                <w:snapToGrid/>
                <w:sz w:val="22"/>
                <w:szCs w:val="22"/>
                <w:lang w:eastAsia="zh-CN"/>
              </w:rPr>
            </w:pPr>
            <w:r>
              <w:rPr>
                <w:rFonts w:eastAsia="SimSun"/>
                <w:snapToGrid/>
                <w:szCs w:val="24"/>
                <w:lang w:val="en-ZA" w:eastAsia="zh-CN"/>
              </w:rPr>
              <w:t xml:space="preserve">- </w:t>
            </w:r>
            <w:proofErr w:type="gramStart"/>
            <w:r>
              <w:rPr>
                <w:rFonts w:eastAsia="SimSun"/>
                <w:snapToGrid/>
                <w:szCs w:val="24"/>
                <w:lang w:eastAsia="zh-CN"/>
              </w:rPr>
              <w:t>CV's</w:t>
            </w:r>
            <w:proofErr w:type="gramEnd"/>
            <w:r>
              <w:rPr>
                <w:rFonts w:eastAsia="SimSun"/>
                <w:snapToGrid/>
                <w:szCs w:val="24"/>
                <w:lang w:eastAsia="zh-CN"/>
              </w:rPr>
              <w:t xml:space="preserve"> with contactable references.</w:t>
            </w:r>
          </w:p>
        </w:tc>
      </w:tr>
      <w:tr w:rsidR="006B27E1" w14:paraId="2391197A" w14:textId="77777777" w:rsidTr="0051684D">
        <w:tc>
          <w:tcPr>
            <w:tcW w:w="6597" w:type="dxa"/>
          </w:tcPr>
          <w:p w14:paraId="157129E3" w14:textId="77777777" w:rsidR="006B27E1" w:rsidRDefault="006B27E1" w:rsidP="0051684D">
            <w:pPr>
              <w:widowControl/>
              <w:spacing w:line="360" w:lineRule="auto"/>
              <w:ind w:right="-45"/>
              <w:jc w:val="both"/>
              <w:rPr>
                <w:rFonts w:ascii="Arial" w:eastAsia="Calibri" w:hAnsi="Arial" w:cs="Arial"/>
                <w:b/>
                <w:snapToGrid/>
                <w:sz w:val="22"/>
                <w:szCs w:val="22"/>
                <w:lang w:val="en-ZA"/>
              </w:rPr>
            </w:pPr>
            <w:r>
              <w:rPr>
                <w:rFonts w:ascii="Arial" w:eastAsia="Calibri" w:hAnsi="Arial" w:cs="Arial"/>
                <w:b/>
                <w:snapToGrid/>
                <w:sz w:val="22"/>
                <w:szCs w:val="22"/>
                <w:lang w:val="en-ZA"/>
              </w:rPr>
              <w:t>Project Manager capability of qualifications, experience and registrations</w:t>
            </w:r>
          </w:p>
        </w:tc>
        <w:tc>
          <w:tcPr>
            <w:tcW w:w="1021" w:type="dxa"/>
          </w:tcPr>
          <w:p w14:paraId="3160A389" w14:textId="77777777" w:rsidR="006B27E1" w:rsidRDefault="006B27E1" w:rsidP="0051684D">
            <w:pPr>
              <w:widowControl/>
              <w:spacing w:line="360" w:lineRule="auto"/>
              <w:ind w:right="-45"/>
              <w:jc w:val="both"/>
              <w:rPr>
                <w:rFonts w:ascii="Arial" w:eastAsia="Calibri" w:hAnsi="Arial" w:cs="Arial"/>
                <w:snapToGrid/>
                <w:sz w:val="22"/>
                <w:szCs w:val="22"/>
                <w:lang w:val="en-ZA"/>
              </w:rPr>
            </w:pPr>
          </w:p>
        </w:tc>
        <w:tc>
          <w:tcPr>
            <w:tcW w:w="2642" w:type="dxa"/>
          </w:tcPr>
          <w:p w14:paraId="636E8FD7" w14:textId="77777777" w:rsidR="006B27E1" w:rsidRDefault="006B27E1" w:rsidP="0051684D">
            <w:pPr>
              <w:widowControl/>
              <w:spacing w:line="360" w:lineRule="auto"/>
              <w:ind w:right="-45"/>
              <w:jc w:val="both"/>
              <w:rPr>
                <w:rFonts w:ascii="Arial" w:eastAsia="Calibri" w:hAnsi="Arial" w:cs="Arial"/>
                <w:snapToGrid/>
                <w:sz w:val="22"/>
                <w:szCs w:val="22"/>
                <w:lang w:val="en-ZA"/>
              </w:rPr>
            </w:pPr>
          </w:p>
        </w:tc>
      </w:tr>
      <w:tr w:rsidR="006B27E1" w14:paraId="7D754BC6" w14:textId="77777777" w:rsidTr="0051684D">
        <w:tc>
          <w:tcPr>
            <w:tcW w:w="6597" w:type="dxa"/>
          </w:tcPr>
          <w:p w14:paraId="108B2627" w14:textId="77777777" w:rsidR="006B27E1" w:rsidRDefault="006B27E1" w:rsidP="006B27E1">
            <w:pPr>
              <w:widowControl/>
              <w:numPr>
                <w:ilvl w:val="0"/>
                <w:numId w:val="51"/>
              </w:numPr>
              <w:spacing w:after="200" w:line="360" w:lineRule="auto"/>
              <w:ind w:right="-45"/>
              <w:contextualSpacing/>
              <w:jc w:val="both"/>
              <w:rPr>
                <w:rFonts w:ascii="Arial" w:eastAsia="Calibri" w:hAnsi="Arial" w:cs="Arial"/>
                <w:snapToGrid/>
                <w:sz w:val="22"/>
                <w:szCs w:val="22"/>
                <w:lang w:val="en-ZA"/>
              </w:rPr>
            </w:pPr>
            <w:r>
              <w:rPr>
                <w:rFonts w:ascii="Arial" w:eastAsia="Calibri" w:hAnsi="Arial" w:cs="Arial"/>
                <w:snapToGrid/>
                <w:sz w:val="22"/>
                <w:szCs w:val="22"/>
                <w:lang w:val="en-ZA"/>
              </w:rPr>
              <w:lastRenderedPageBreak/>
              <w:t>Registration as a professional land surveyor with SA Geomatic Council</w:t>
            </w:r>
          </w:p>
          <w:p w14:paraId="45436EEC" w14:textId="77777777" w:rsidR="006B27E1" w:rsidRDefault="006B27E1" w:rsidP="006B27E1">
            <w:pPr>
              <w:widowControl/>
              <w:numPr>
                <w:ilvl w:val="0"/>
                <w:numId w:val="53"/>
              </w:numPr>
              <w:spacing w:after="200" w:line="276" w:lineRule="auto"/>
              <w:rPr>
                <w:rFonts w:ascii="Arial" w:eastAsia="SimSun" w:hAnsi="Arial" w:cs="Arial"/>
                <w:snapToGrid/>
                <w:sz w:val="22"/>
                <w:szCs w:val="22"/>
                <w:lang w:eastAsia="zh-CN"/>
              </w:rPr>
            </w:pPr>
            <w:r>
              <w:rPr>
                <w:rFonts w:ascii="Arial" w:eastAsia="SimSun" w:hAnsi="Arial" w:cs="Arial"/>
                <w:snapToGrid/>
                <w:sz w:val="22"/>
                <w:szCs w:val="22"/>
                <w:lang w:val="en-ZA" w:eastAsia="zh-CN"/>
              </w:rPr>
              <w:t>Registered for</w:t>
            </w:r>
            <w:r>
              <w:rPr>
                <w:rFonts w:ascii="Arial" w:eastAsia="SimSun" w:hAnsi="Arial" w:cs="Arial"/>
                <w:snapToGrid/>
                <w:sz w:val="22"/>
                <w:szCs w:val="22"/>
                <w:lang w:eastAsia="zh-CN"/>
              </w:rPr>
              <w:t xml:space="preserve"> 10 </w:t>
            </w:r>
            <w:r>
              <w:rPr>
                <w:rFonts w:ascii="Arial" w:eastAsia="SimSun" w:hAnsi="Arial" w:cs="Arial"/>
                <w:snapToGrid/>
                <w:sz w:val="22"/>
                <w:szCs w:val="22"/>
                <w:lang w:val="en-ZA" w:eastAsia="zh-CN"/>
              </w:rPr>
              <w:t>years or more</w:t>
            </w:r>
            <w:r>
              <w:rPr>
                <w:rFonts w:ascii="Arial" w:eastAsia="SimSun" w:hAnsi="Arial" w:cs="Arial"/>
                <w:snapToGrid/>
                <w:sz w:val="22"/>
                <w:szCs w:val="22"/>
                <w:lang w:eastAsia="zh-CN"/>
              </w:rPr>
              <w:t xml:space="preserve"> -</w:t>
            </w:r>
            <w:r>
              <w:rPr>
                <w:rFonts w:ascii="Arial" w:eastAsia="SimSun" w:hAnsi="Arial" w:cs="Arial"/>
                <w:snapToGrid/>
                <w:sz w:val="22"/>
                <w:szCs w:val="22"/>
                <w:lang w:val="en-ZA" w:eastAsia="zh-CN"/>
              </w:rPr>
              <w:t xml:space="preserve"> 30 </w:t>
            </w:r>
            <w:r>
              <w:rPr>
                <w:rFonts w:ascii="Arial" w:eastAsia="SimSun" w:hAnsi="Arial" w:cs="Arial"/>
                <w:snapToGrid/>
                <w:sz w:val="22"/>
                <w:szCs w:val="22"/>
                <w:lang w:eastAsia="zh-CN"/>
              </w:rPr>
              <w:t>points</w:t>
            </w:r>
          </w:p>
          <w:p w14:paraId="47033BE2" w14:textId="77777777" w:rsidR="006B27E1" w:rsidRDefault="006B27E1" w:rsidP="006B27E1">
            <w:pPr>
              <w:widowControl/>
              <w:numPr>
                <w:ilvl w:val="0"/>
                <w:numId w:val="53"/>
              </w:numPr>
              <w:spacing w:after="200" w:line="276" w:lineRule="auto"/>
              <w:rPr>
                <w:rFonts w:ascii="Arial" w:eastAsia="SimSun" w:hAnsi="Arial" w:cs="Arial"/>
                <w:snapToGrid/>
                <w:sz w:val="22"/>
                <w:szCs w:val="22"/>
                <w:lang w:eastAsia="zh-CN"/>
              </w:rPr>
            </w:pPr>
            <w:r>
              <w:rPr>
                <w:rFonts w:ascii="Arial" w:eastAsia="SimSun" w:hAnsi="Arial" w:cs="Arial"/>
                <w:snapToGrid/>
                <w:sz w:val="22"/>
                <w:szCs w:val="22"/>
                <w:lang w:val="en-ZA" w:eastAsia="zh-CN"/>
              </w:rPr>
              <w:t>Registered for</w:t>
            </w:r>
            <w:r>
              <w:rPr>
                <w:rFonts w:ascii="Arial" w:eastAsia="SimSun" w:hAnsi="Arial" w:cs="Arial"/>
                <w:snapToGrid/>
                <w:sz w:val="22"/>
                <w:szCs w:val="22"/>
                <w:lang w:eastAsia="zh-CN"/>
              </w:rPr>
              <w:t xml:space="preserve"> </w:t>
            </w:r>
            <w:r>
              <w:rPr>
                <w:rFonts w:ascii="Arial" w:eastAsia="SimSun" w:hAnsi="Arial" w:cs="Arial"/>
                <w:snapToGrid/>
                <w:sz w:val="22"/>
                <w:szCs w:val="22"/>
                <w:lang w:val="en-ZA" w:eastAsia="zh-CN"/>
              </w:rPr>
              <w:t>05</w:t>
            </w:r>
            <w:r>
              <w:rPr>
                <w:rFonts w:ascii="Arial" w:eastAsia="SimSun" w:hAnsi="Arial" w:cs="Arial"/>
                <w:snapToGrid/>
                <w:sz w:val="22"/>
                <w:szCs w:val="22"/>
                <w:lang w:eastAsia="zh-CN"/>
              </w:rPr>
              <w:t xml:space="preserve"> </w:t>
            </w:r>
            <w:r>
              <w:rPr>
                <w:rFonts w:ascii="Arial" w:eastAsia="SimSun" w:hAnsi="Arial" w:cs="Arial"/>
                <w:snapToGrid/>
                <w:sz w:val="22"/>
                <w:szCs w:val="22"/>
                <w:lang w:val="en-ZA" w:eastAsia="zh-CN"/>
              </w:rPr>
              <w:t>years to 9 years</w:t>
            </w:r>
            <w:r>
              <w:rPr>
                <w:rFonts w:ascii="Arial" w:eastAsia="SimSun" w:hAnsi="Arial" w:cs="Arial"/>
                <w:snapToGrid/>
                <w:sz w:val="22"/>
                <w:szCs w:val="22"/>
                <w:lang w:eastAsia="zh-CN"/>
              </w:rPr>
              <w:t xml:space="preserve"> -</w:t>
            </w:r>
            <w:r>
              <w:rPr>
                <w:rFonts w:ascii="Arial" w:eastAsia="SimSun" w:hAnsi="Arial" w:cs="Arial"/>
                <w:snapToGrid/>
                <w:sz w:val="22"/>
                <w:szCs w:val="22"/>
                <w:lang w:val="en-ZA" w:eastAsia="zh-CN"/>
              </w:rPr>
              <w:t xml:space="preserve"> 20</w:t>
            </w:r>
            <w:r>
              <w:rPr>
                <w:rFonts w:ascii="Arial" w:eastAsia="SimSun" w:hAnsi="Arial" w:cs="Arial"/>
                <w:snapToGrid/>
                <w:sz w:val="22"/>
                <w:szCs w:val="22"/>
                <w:lang w:eastAsia="zh-CN"/>
              </w:rPr>
              <w:t xml:space="preserve"> points</w:t>
            </w:r>
          </w:p>
          <w:p w14:paraId="621D395F" w14:textId="77777777" w:rsidR="006B27E1" w:rsidRDefault="006B27E1" w:rsidP="006B27E1">
            <w:pPr>
              <w:widowControl/>
              <w:numPr>
                <w:ilvl w:val="0"/>
                <w:numId w:val="53"/>
              </w:numPr>
              <w:spacing w:after="200" w:line="276" w:lineRule="auto"/>
              <w:rPr>
                <w:rFonts w:ascii="Arial" w:eastAsia="SimSun" w:hAnsi="Arial" w:cs="Arial"/>
                <w:snapToGrid/>
                <w:sz w:val="22"/>
                <w:szCs w:val="22"/>
                <w:lang w:eastAsia="zh-CN"/>
              </w:rPr>
            </w:pPr>
            <w:r>
              <w:rPr>
                <w:rFonts w:ascii="Arial" w:eastAsia="SimSun" w:hAnsi="Arial" w:cs="Arial"/>
                <w:snapToGrid/>
                <w:sz w:val="22"/>
                <w:szCs w:val="22"/>
                <w:lang w:eastAsia="zh-CN"/>
              </w:rPr>
              <w:t>Registered for 3 years</w:t>
            </w:r>
            <w:r>
              <w:rPr>
                <w:rFonts w:ascii="Arial" w:eastAsia="SimSun" w:hAnsi="Arial" w:cs="Arial"/>
                <w:snapToGrid/>
                <w:sz w:val="22"/>
                <w:szCs w:val="22"/>
                <w:lang w:val="en-ZA" w:eastAsia="zh-CN"/>
              </w:rPr>
              <w:t xml:space="preserve"> to 4 years</w:t>
            </w:r>
            <w:r>
              <w:rPr>
                <w:rFonts w:ascii="Arial" w:eastAsia="SimSun" w:hAnsi="Arial" w:cs="Arial"/>
                <w:snapToGrid/>
                <w:sz w:val="22"/>
                <w:szCs w:val="22"/>
                <w:lang w:eastAsia="zh-CN"/>
              </w:rPr>
              <w:t>- 1</w:t>
            </w:r>
            <w:r>
              <w:rPr>
                <w:rFonts w:ascii="Arial" w:eastAsia="SimSun" w:hAnsi="Arial" w:cs="Arial"/>
                <w:snapToGrid/>
                <w:sz w:val="22"/>
                <w:szCs w:val="22"/>
                <w:lang w:val="en-ZA" w:eastAsia="zh-CN"/>
              </w:rPr>
              <w:t>5</w:t>
            </w:r>
            <w:r>
              <w:rPr>
                <w:rFonts w:ascii="Arial" w:eastAsia="SimSun" w:hAnsi="Arial" w:cs="Arial"/>
                <w:snapToGrid/>
                <w:sz w:val="22"/>
                <w:szCs w:val="22"/>
                <w:lang w:eastAsia="zh-CN"/>
              </w:rPr>
              <w:t xml:space="preserve"> points </w:t>
            </w:r>
          </w:p>
          <w:p w14:paraId="162EDD69" w14:textId="77777777" w:rsidR="006B27E1" w:rsidRDefault="006B27E1" w:rsidP="006B27E1">
            <w:pPr>
              <w:widowControl/>
              <w:numPr>
                <w:ilvl w:val="0"/>
                <w:numId w:val="53"/>
              </w:numPr>
              <w:spacing w:after="200" w:line="276" w:lineRule="auto"/>
              <w:rPr>
                <w:rFonts w:ascii="Arial" w:eastAsia="SimSun" w:hAnsi="Arial" w:cs="Arial"/>
                <w:snapToGrid/>
                <w:sz w:val="22"/>
                <w:szCs w:val="22"/>
                <w:lang w:eastAsia="zh-CN"/>
              </w:rPr>
            </w:pPr>
            <w:r>
              <w:rPr>
                <w:rFonts w:ascii="Arial" w:eastAsia="SimSun" w:hAnsi="Arial" w:cs="Arial"/>
                <w:snapToGrid/>
                <w:sz w:val="22"/>
                <w:szCs w:val="22"/>
                <w:lang w:val="en-ZA" w:eastAsia="zh-CN"/>
              </w:rPr>
              <w:t xml:space="preserve">Registered for 2 years - 10 points </w:t>
            </w:r>
          </w:p>
          <w:p w14:paraId="1EF0CE34" w14:textId="77777777" w:rsidR="006B27E1" w:rsidRDefault="006B27E1" w:rsidP="006B27E1">
            <w:pPr>
              <w:widowControl/>
              <w:numPr>
                <w:ilvl w:val="0"/>
                <w:numId w:val="53"/>
              </w:numPr>
              <w:spacing w:after="200" w:line="276" w:lineRule="auto"/>
              <w:rPr>
                <w:rFonts w:ascii="Arial" w:eastAsia="SimSun" w:hAnsi="Arial" w:cs="Arial"/>
                <w:snapToGrid/>
                <w:szCs w:val="24"/>
                <w:lang w:eastAsia="zh-CN"/>
              </w:rPr>
            </w:pPr>
            <w:r>
              <w:rPr>
                <w:rFonts w:ascii="Arial" w:eastAsia="SimSun" w:hAnsi="Arial" w:cs="Arial"/>
                <w:snapToGrid/>
                <w:sz w:val="22"/>
                <w:szCs w:val="22"/>
                <w:lang w:val="en-ZA" w:eastAsia="zh-CN"/>
              </w:rPr>
              <w:t>Registered for 1 year</w:t>
            </w:r>
            <w:r>
              <w:rPr>
                <w:rFonts w:ascii="Arial" w:eastAsia="SimSun" w:hAnsi="Arial" w:cs="Arial"/>
                <w:snapToGrid/>
                <w:sz w:val="22"/>
                <w:szCs w:val="22"/>
                <w:lang w:eastAsia="zh-CN"/>
              </w:rPr>
              <w:t xml:space="preserve"> -</w:t>
            </w:r>
            <w:r>
              <w:rPr>
                <w:rFonts w:ascii="Arial" w:eastAsia="SimSun" w:hAnsi="Arial" w:cs="Arial"/>
                <w:snapToGrid/>
                <w:sz w:val="22"/>
                <w:szCs w:val="22"/>
                <w:lang w:val="en-ZA" w:eastAsia="zh-CN"/>
              </w:rPr>
              <w:t xml:space="preserve"> 05</w:t>
            </w:r>
            <w:r>
              <w:rPr>
                <w:rFonts w:ascii="Arial" w:eastAsia="SimSun" w:hAnsi="Arial" w:cs="Arial"/>
                <w:snapToGrid/>
                <w:sz w:val="22"/>
                <w:szCs w:val="22"/>
                <w:lang w:eastAsia="zh-CN"/>
              </w:rPr>
              <w:t xml:space="preserve"> points</w:t>
            </w:r>
          </w:p>
        </w:tc>
        <w:tc>
          <w:tcPr>
            <w:tcW w:w="1021" w:type="dxa"/>
          </w:tcPr>
          <w:p w14:paraId="17235831"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30</w:t>
            </w:r>
          </w:p>
        </w:tc>
        <w:tc>
          <w:tcPr>
            <w:tcW w:w="2642" w:type="dxa"/>
          </w:tcPr>
          <w:p w14:paraId="41FB053A"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-Valid Proof of Registration</w:t>
            </w:r>
          </w:p>
          <w:p w14:paraId="5604491A"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 xml:space="preserve">- certified copies of qualifications </w:t>
            </w:r>
          </w:p>
        </w:tc>
      </w:tr>
      <w:tr w:rsidR="006B27E1" w14:paraId="26D989FD" w14:textId="77777777" w:rsidTr="0051684D">
        <w:tc>
          <w:tcPr>
            <w:tcW w:w="6597" w:type="dxa"/>
          </w:tcPr>
          <w:p w14:paraId="17E8E943" w14:textId="77777777" w:rsidR="006B27E1" w:rsidRDefault="006B27E1" w:rsidP="006B27E1">
            <w:pPr>
              <w:widowControl/>
              <w:numPr>
                <w:ilvl w:val="0"/>
                <w:numId w:val="51"/>
              </w:numPr>
              <w:spacing w:after="200" w:line="360" w:lineRule="auto"/>
              <w:ind w:right="-45"/>
              <w:contextualSpacing/>
              <w:jc w:val="both"/>
              <w:rPr>
                <w:rFonts w:ascii="Arial" w:eastAsia="Calibri" w:hAnsi="Arial" w:cs="Arial"/>
                <w:b/>
                <w:bCs/>
                <w:snapToGrid/>
                <w:sz w:val="22"/>
                <w:szCs w:val="22"/>
                <w:lang w:val="en-ZA"/>
              </w:rPr>
            </w:pPr>
            <w:r>
              <w:rPr>
                <w:rFonts w:ascii="Arial" w:eastAsia="Calibri" w:hAnsi="Arial" w:cs="Arial"/>
                <w:b/>
                <w:bCs/>
                <w:snapToGrid/>
                <w:sz w:val="22"/>
                <w:szCs w:val="22"/>
                <w:lang w:val="en-ZA"/>
              </w:rPr>
              <w:t xml:space="preserve">Methodology and Approach </w:t>
            </w:r>
          </w:p>
          <w:p w14:paraId="5D496C68" w14:textId="77777777" w:rsidR="006B27E1" w:rsidRDefault="006B27E1" w:rsidP="0051684D">
            <w:pPr>
              <w:widowControl/>
              <w:rPr>
                <w:rFonts w:ascii="Arial" w:eastAsia="SimSun" w:hAnsi="Arial" w:cs="Arial"/>
                <w:snapToGrid/>
                <w:sz w:val="22"/>
                <w:szCs w:val="22"/>
                <w:lang w:eastAsia="zh-CN"/>
              </w:rPr>
            </w:pPr>
            <w:r>
              <w:rPr>
                <w:rFonts w:ascii="Arial" w:eastAsia="SimSun" w:hAnsi="Arial" w:cs="Arial"/>
                <w:snapToGrid/>
                <w:sz w:val="22"/>
                <w:szCs w:val="22"/>
                <w:lang w:val="en-ZA" w:eastAsia="zh-CN"/>
              </w:rPr>
              <w:t xml:space="preserve">Methodology </w:t>
            </w:r>
            <w:r>
              <w:rPr>
                <w:rFonts w:ascii="Arial" w:eastAsia="SimSun" w:hAnsi="Arial" w:cs="Arial"/>
                <w:snapToGrid/>
                <w:sz w:val="22"/>
                <w:szCs w:val="22"/>
                <w:lang w:eastAsia="zh-CN"/>
              </w:rPr>
              <w:t>must be explicit &amp; simple. The company must demonstrate an understanding of scope of work phases and deliverables</w:t>
            </w:r>
          </w:p>
          <w:p w14:paraId="64D0AD0B" w14:textId="77777777" w:rsidR="006B27E1" w:rsidRDefault="006B27E1" w:rsidP="0051684D">
            <w:pPr>
              <w:widowControl/>
              <w:rPr>
                <w:rFonts w:ascii="Arial" w:eastAsia="SimSun" w:hAnsi="Arial" w:cs="Arial"/>
                <w:snapToGrid/>
                <w:sz w:val="22"/>
                <w:szCs w:val="22"/>
                <w:lang w:eastAsia="zh-CN"/>
              </w:rPr>
            </w:pPr>
          </w:p>
          <w:p w14:paraId="348B61FA" w14:textId="77777777" w:rsidR="006B27E1" w:rsidRDefault="006B27E1" w:rsidP="006B27E1">
            <w:pPr>
              <w:widowControl/>
              <w:numPr>
                <w:ilvl w:val="0"/>
                <w:numId w:val="55"/>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val="en-ZA" w:eastAsia="zh-CN" w:bidi="ar"/>
              </w:rPr>
              <w:t>Fully indicated</w:t>
            </w:r>
            <w:r>
              <w:rPr>
                <w:rFonts w:ascii="Arial" w:eastAsia="Calibri" w:hAnsi="Arial" w:cs="Arial"/>
                <w:snapToGrid/>
                <w:sz w:val="22"/>
                <w:szCs w:val="22"/>
                <w:lang w:val="en-ZA"/>
              </w:rPr>
              <w:t>/Demonstrated Scope of Work activities and deliverables</w:t>
            </w:r>
            <w:r>
              <w:rPr>
                <w:rFonts w:ascii="Arial" w:eastAsia="SimSun" w:hAnsi="Arial" w:cs="Arial"/>
                <w:snapToGrid/>
                <w:color w:val="000000"/>
                <w:sz w:val="22"/>
                <w:szCs w:val="22"/>
                <w:lang w:eastAsia="zh-CN" w:bidi="ar"/>
              </w:rPr>
              <w:t xml:space="preserve">: </w:t>
            </w:r>
            <w:r>
              <w:rPr>
                <w:rFonts w:ascii="Arial" w:eastAsia="SimSun" w:hAnsi="Arial" w:cs="Arial"/>
                <w:snapToGrid/>
                <w:color w:val="000000"/>
                <w:sz w:val="22"/>
                <w:szCs w:val="22"/>
                <w:lang w:val="en-ZA" w:eastAsia="zh-CN" w:bidi="ar"/>
              </w:rPr>
              <w:t>20</w:t>
            </w:r>
            <w:r>
              <w:rPr>
                <w:rFonts w:ascii="Arial" w:eastAsia="SimSun" w:hAnsi="Arial" w:cs="Arial"/>
                <w:snapToGrid/>
                <w:color w:val="000000"/>
                <w:sz w:val="22"/>
                <w:szCs w:val="22"/>
                <w:lang w:eastAsia="zh-CN" w:bidi="ar"/>
              </w:rPr>
              <w:t xml:space="preserve"> points. </w:t>
            </w:r>
          </w:p>
          <w:p w14:paraId="623A8BA2" w14:textId="77777777" w:rsidR="006B27E1" w:rsidRDefault="006B27E1" w:rsidP="006B27E1">
            <w:pPr>
              <w:widowControl/>
              <w:numPr>
                <w:ilvl w:val="0"/>
                <w:numId w:val="55"/>
              </w:numPr>
              <w:spacing w:after="200" w:line="276" w:lineRule="auto"/>
              <w:rPr>
                <w:rFonts w:ascii="Arial" w:eastAsia="Calibri" w:hAnsi="Arial" w:cs="Arial"/>
                <w:snapToGrid/>
                <w:sz w:val="22"/>
                <w:szCs w:val="22"/>
                <w:lang w:val="en-ZA"/>
              </w:rPr>
            </w:pPr>
            <w:r>
              <w:rPr>
                <w:rFonts w:ascii="Arial" w:eastAsia="SimSun" w:hAnsi="Arial" w:cs="Arial"/>
                <w:snapToGrid/>
                <w:color w:val="000000"/>
                <w:sz w:val="22"/>
                <w:szCs w:val="22"/>
                <w:lang w:eastAsia="zh-CN" w:bidi="ar"/>
              </w:rPr>
              <w:t>Partially indicated/demonstrated scope of work activities and deliverables-</w:t>
            </w:r>
            <w:r>
              <w:rPr>
                <w:rFonts w:ascii="Arial" w:eastAsia="SimSun" w:hAnsi="Arial" w:cs="Arial"/>
                <w:snapToGrid/>
                <w:color w:val="000000"/>
                <w:sz w:val="22"/>
                <w:szCs w:val="22"/>
                <w:lang w:val="en-ZA" w:eastAsia="zh-CN" w:bidi="ar"/>
              </w:rPr>
              <w:t xml:space="preserve">15 </w:t>
            </w:r>
            <w:r>
              <w:rPr>
                <w:rFonts w:ascii="Arial" w:eastAsia="SimSun" w:hAnsi="Arial" w:cs="Arial"/>
                <w:snapToGrid/>
                <w:color w:val="000000"/>
                <w:sz w:val="22"/>
                <w:szCs w:val="22"/>
                <w:lang w:eastAsia="zh-CN" w:bidi="ar"/>
              </w:rPr>
              <w:t xml:space="preserve">points </w:t>
            </w:r>
          </w:p>
          <w:p w14:paraId="7B0BC18E" w14:textId="77777777" w:rsidR="006B27E1" w:rsidRDefault="006B27E1" w:rsidP="006B27E1">
            <w:pPr>
              <w:widowControl/>
              <w:numPr>
                <w:ilvl w:val="0"/>
                <w:numId w:val="55"/>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Partially Demonstrated with no clear indication of work activities and deliverables -10 points</w:t>
            </w:r>
          </w:p>
          <w:p w14:paraId="0D0D6085" w14:textId="77777777" w:rsidR="006B27E1" w:rsidRDefault="006B27E1" w:rsidP="006B27E1">
            <w:pPr>
              <w:widowControl/>
              <w:numPr>
                <w:ilvl w:val="0"/>
                <w:numId w:val="55"/>
              </w:numPr>
              <w:spacing w:after="200" w:line="276" w:lineRule="auto"/>
              <w:rPr>
                <w:rFonts w:ascii="Arial" w:eastAsia="Calibri" w:hAnsi="Arial" w:cs="Arial"/>
                <w:snapToGrid/>
                <w:sz w:val="22"/>
                <w:szCs w:val="22"/>
                <w:lang w:val="en-ZA"/>
              </w:rPr>
            </w:pPr>
            <w:r>
              <w:rPr>
                <w:rFonts w:ascii="Arial" w:eastAsia="Calibri" w:hAnsi="Arial" w:cs="Arial"/>
                <w:snapToGrid/>
                <w:sz w:val="22"/>
                <w:szCs w:val="22"/>
                <w:lang w:val="en-ZA"/>
              </w:rPr>
              <w:t xml:space="preserve">Slightly indicate/ demonstrate work activities and deliverables- 05 years </w:t>
            </w:r>
          </w:p>
          <w:p w14:paraId="553C9293" w14:textId="77777777" w:rsidR="006B27E1" w:rsidRDefault="006B27E1" w:rsidP="006B27E1">
            <w:pPr>
              <w:widowControl/>
              <w:numPr>
                <w:ilvl w:val="0"/>
                <w:numId w:val="56"/>
              </w:numPr>
              <w:spacing w:after="200" w:line="360" w:lineRule="auto"/>
              <w:ind w:right="-45"/>
              <w:contextualSpacing/>
              <w:jc w:val="both"/>
              <w:rPr>
                <w:rFonts w:ascii="Arial" w:eastAsia="Calibri" w:hAnsi="Arial" w:cs="Arial"/>
                <w:snapToGrid/>
                <w:sz w:val="22"/>
                <w:szCs w:val="22"/>
                <w:lang w:val="en-ZA"/>
              </w:rPr>
            </w:pPr>
            <w:r>
              <w:rPr>
                <w:rFonts w:ascii="Arial" w:eastAsia="Calibri" w:hAnsi="Arial" w:cs="Arial"/>
                <w:snapToGrid/>
                <w:sz w:val="22"/>
                <w:szCs w:val="22"/>
                <w:lang w:val="en-ZA"/>
              </w:rPr>
              <w:t>No indication/Demonstration of work activities and deliverables -0 points.</w:t>
            </w:r>
          </w:p>
        </w:tc>
        <w:tc>
          <w:tcPr>
            <w:tcW w:w="1021" w:type="dxa"/>
          </w:tcPr>
          <w:p w14:paraId="0FCFFD74"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20</w:t>
            </w:r>
          </w:p>
        </w:tc>
        <w:tc>
          <w:tcPr>
            <w:tcW w:w="2642" w:type="dxa"/>
          </w:tcPr>
          <w:p w14:paraId="393AFBC5"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Submitted Proposal with clear indication of all activities and deliverables</w:t>
            </w:r>
          </w:p>
        </w:tc>
      </w:tr>
      <w:tr w:rsidR="006B27E1" w14:paraId="1A2BDDD7" w14:textId="77777777" w:rsidTr="0051684D">
        <w:tc>
          <w:tcPr>
            <w:tcW w:w="6597" w:type="dxa"/>
          </w:tcPr>
          <w:p w14:paraId="028F6516"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TOTAL</w:t>
            </w:r>
          </w:p>
        </w:tc>
        <w:tc>
          <w:tcPr>
            <w:tcW w:w="1021" w:type="dxa"/>
          </w:tcPr>
          <w:p w14:paraId="5225BCFB" w14:textId="77777777" w:rsidR="006B27E1" w:rsidRDefault="006B27E1" w:rsidP="0051684D">
            <w:pPr>
              <w:widowControl/>
              <w:spacing w:line="360" w:lineRule="auto"/>
              <w:ind w:right="-45"/>
              <w:jc w:val="both"/>
              <w:rPr>
                <w:rFonts w:ascii="Arial" w:eastAsia="Calibri" w:hAnsi="Arial" w:cs="Arial"/>
                <w:snapToGrid/>
                <w:sz w:val="22"/>
                <w:szCs w:val="22"/>
                <w:lang w:val="en-ZA"/>
              </w:rPr>
            </w:pPr>
            <w:r>
              <w:rPr>
                <w:rFonts w:ascii="Arial" w:eastAsia="Calibri" w:hAnsi="Arial" w:cs="Arial"/>
                <w:snapToGrid/>
                <w:sz w:val="22"/>
                <w:szCs w:val="22"/>
                <w:lang w:val="en-ZA"/>
              </w:rPr>
              <w:t>100</w:t>
            </w:r>
          </w:p>
        </w:tc>
        <w:tc>
          <w:tcPr>
            <w:tcW w:w="2642" w:type="dxa"/>
          </w:tcPr>
          <w:p w14:paraId="0CCFC7AD" w14:textId="77777777" w:rsidR="006B27E1" w:rsidRDefault="006B27E1" w:rsidP="0051684D">
            <w:pPr>
              <w:widowControl/>
              <w:spacing w:line="360" w:lineRule="auto"/>
              <w:ind w:right="-45"/>
              <w:jc w:val="both"/>
              <w:rPr>
                <w:rFonts w:ascii="Arial" w:eastAsia="Calibri" w:hAnsi="Arial" w:cs="Arial"/>
                <w:snapToGrid/>
                <w:sz w:val="22"/>
                <w:szCs w:val="22"/>
                <w:lang w:val="en-ZA"/>
              </w:rPr>
            </w:pPr>
          </w:p>
        </w:tc>
      </w:tr>
    </w:tbl>
    <w:p w14:paraId="2962E10A" w14:textId="5CB5B718" w:rsid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NB:  Bid will be disqualified if it fails to meet the minimum threshold of 6</w:t>
      </w:r>
      <w:r w:rsidR="004A1763">
        <w:rPr>
          <w:rFonts w:ascii="Arial" w:eastAsia="Calibri" w:hAnsi="Arial" w:cs="Arial"/>
          <w:snapToGrid/>
          <w:sz w:val="22"/>
          <w:szCs w:val="22"/>
          <w:lang w:val="en-ZA"/>
        </w:rPr>
        <w:t>0 points</w:t>
      </w:r>
      <w:r w:rsidRPr="00F43F89">
        <w:rPr>
          <w:rFonts w:ascii="Arial" w:eastAsia="Calibri" w:hAnsi="Arial" w:cs="Arial"/>
          <w:snapToGrid/>
          <w:sz w:val="22"/>
          <w:szCs w:val="22"/>
          <w:lang w:val="en-ZA"/>
        </w:rPr>
        <w:t xml:space="preserve"> for functionality.</w:t>
      </w:r>
    </w:p>
    <w:p w14:paraId="69B07227"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p>
    <w:p w14:paraId="0755CF1D" w14:textId="6FEA4673" w:rsidR="00F43F89" w:rsidRPr="00F43F89" w:rsidRDefault="00F43F89" w:rsidP="00F43F89">
      <w:pPr>
        <w:widowControl/>
        <w:spacing w:line="360" w:lineRule="auto"/>
        <w:ind w:right="-45"/>
        <w:jc w:val="both"/>
        <w:rPr>
          <w:rFonts w:ascii="Arial" w:eastAsia="Calibri" w:hAnsi="Arial" w:cs="Arial"/>
          <w:b/>
          <w:snapToGrid/>
          <w:sz w:val="22"/>
          <w:szCs w:val="22"/>
          <w:u w:val="single"/>
          <w:lang w:val="en-ZA"/>
        </w:rPr>
      </w:pPr>
      <w:r w:rsidRPr="00F43F89">
        <w:rPr>
          <w:rFonts w:ascii="Arial" w:eastAsia="Calibri" w:hAnsi="Arial" w:cs="Arial"/>
          <w:b/>
          <w:snapToGrid/>
          <w:sz w:val="22"/>
          <w:szCs w:val="22"/>
          <w:u w:val="single"/>
          <w:lang w:val="en-ZA"/>
        </w:rPr>
        <w:t>1</w:t>
      </w:r>
      <w:r w:rsidR="00DF511E">
        <w:rPr>
          <w:rFonts w:ascii="Arial" w:eastAsia="Calibri" w:hAnsi="Arial" w:cs="Arial"/>
          <w:b/>
          <w:snapToGrid/>
          <w:sz w:val="22"/>
          <w:szCs w:val="22"/>
          <w:u w:val="single"/>
          <w:lang w:val="en-ZA"/>
        </w:rPr>
        <w:t>7</w:t>
      </w:r>
      <w:r w:rsidRPr="00F43F89">
        <w:rPr>
          <w:rFonts w:ascii="Arial" w:eastAsia="Calibri" w:hAnsi="Arial" w:cs="Arial"/>
          <w:b/>
          <w:snapToGrid/>
          <w:sz w:val="22"/>
          <w:szCs w:val="22"/>
          <w:u w:val="single"/>
          <w:lang w:val="en-ZA"/>
        </w:rPr>
        <w:t>.SUBMISSION OF PROPOSALS</w:t>
      </w:r>
    </w:p>
    <w:p w14:paraId="01F74B61"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Proposals must be delivered to the address indicated thereon, on or before the time and date stipulated, in accordance with the advertised stipulations.</w:t>
      </w:r>
    </w:p>
    <w:p w14:paraId="0713726D"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p>
    <w:p w14:paraId="10197D32"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Late proposals will not be considered.</w:t>
      </w:r>
    </w:p>
    <w:p w14:paraId="3CE4971C"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No qualifications of proposals will be allowed, and service providers are hereby warned that any proposals containing special quotation conditions that differ or deviate from the official quotation form will be disqualified.</w:t>
      </w:r>
    </w:p>
    <w:p w14:paraId="2885E15B"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r w:rsidRPr="00F43F89">
        <w:rPr>
          <w:rFonts w:ascii="Arial" w:eastAsia="Calibri" w:hAnsi="Arial" w:cs="Arial"/>
          <w:snapToGrid/>
          <w:sz w:val="22"/>
          <w:szCs w:val="22"/>
          <w:lang w:val="en-ZA"/>
        </w:rPr>
        <w:t>The Municipality is not compelled to accept the lowest or any quotation.</w:t>
      </w:r>
    </w:p>
    <w:p w14:paraId="3323297D" w14:textId="77777777" w:rsidR="00F43F89" w:rsidRPr="00F43F89" w:rsidRDefault="00F43F89" w:rsidP="00F43F89">
      <w:pPr>
        <w:widowControl/>
        <w:spacing w:line="360" w:lineRule="auto"/>
        <w:ind w:right="-45"/>
        <w:jc w:val="both"/>
        <w:rPr>
          <w:rFonts w:ascii="Arial" w:eastAsia="Calibri" w:hAnsi="Arial" w:cs="Arial"/>
          <w:snapToGrid/>
          <w:sz w:val="22"/>
          <w:szCs w:val="22"/>
          <w:lang w:val="en-ZA"/>
        </w:rPr>
      </w:pPr>
    </w:p>
    <w:p w14:paraId="66FB7A8C" w14:textId="77777777" w:rsidR="00F43F89" w:rsidRPr="00F43F89" w:rsidRDefault="00F43F89" w:rsidP="00F43F89">
      <w:pPr>
        <w:widowControl/>
        <w:spacing w:after="200" w:line="360" w:lineRule="auto"/>
        <w:ind w:right="-45"/>
        <w:jc w:val="both"/>
        <w:rPr>
          <w:rFonts w:ascii="Arial" w:eastAsia="Calibri" w:hAnsi="Arial" w:cs="Arial"/>
          <w:b/>
          <w:snapToGrid/>
          <w:sz w:val="22"/>
          <w:szCs w:val="22"/>
          <w:lang w:val="en-ZA"/>
        </w:rPr>
      </w:pPr>
      <w:r w:rsidRPr="00F43F89">
        <w:rPr>
          <w:rFonts w:ascii="Arial" w:eastAsia="Calibri" w:hAnsi="Arial" w:cs="Arial"/>
          <w:snapToGrid/>
          <w:sz w:val="22"/>
          <w:szCs w:val="22"/>
          <w:lang w:val="en-ZA"/>
        </w:rPr>
        <w:t xml:space="preserve">Proposals must be submitted in sealed envelopes and only one proposal may be submitted per envelope, which must be endorsed with the project name and number as well as the closing </w:t>
      </w:r>
      <w:r w:rsidRPr="00F43F89">
        <w:rPr>
          <w:rFonts w:ascii="Arial" w:eastAsia="Calibri" w:hAnsi="Arial" w:cs="Arial"/>
          <w:snapToGrid/>
          <w:sz w:val="22"/>
          <w:szCs w:val="22"/>
          <w:lang w:val="en-ZA"/>
        </w:rPr>
        <w:lastRenderedPageBreak/>
        <w:t>date and time, as indicated below, with the name and address of the service provider reflected on the reverse side of the envelope.</w:t>
      </w:r>
    </w:p>
    <w:p w14:paraId="58993A67" w14:textId="7E304F24" w:rsidR="00F43F89" w:rsidRPr="00F43F89" w:rsidRDefault="00F43F89" w:rsidP="00F43F89">
      <w:pPr>
        <w:widowControl/>
        <w:spacing w:after="200" w:line="360" w:lineRule="auto"/>
        <w:jc w:val="both"/>
        <w:rPr>
          <w:rFonts w:ascii="Arial" w:eastAsia="Calibri" w:hAnsi="Arial" w:cs="Arial"/>
          <w:b/>
          <w:snapToGrid/>
          <w:sz w:val="22"/>
          <w:szCs w:val="22"/>
          <w:lang w:val="en-ZA"/>
        </w:rPr>
      </w:pPr>
      <w:r w:rsidRPr="00F43F89">
        <w:rPr>
          <w:rFonts w:ascii="Arial" w:eastAsia="Calibri" w:hAnsi="Arial" w:cs="Arial"/>
          <w:b/>
          <w:snapToGrid/>
          <w:sz w:val="22"/>
          <w:szCs w:val="22"/>
          <w:u w:val="single"/>
          <w:lang w:val="en-ZA"/>
        </w:rPr>
        <w:t>1</w:t>
      </w:r>
      <w:r w:rsidR="00DF511E">
        <w:rPr>
          <w:rFonts w:ascii="Arial" w:eastAsia="Calibri" w:hAnsi="Arial" w:cs="Arial"/>
          <w:b/>
          <w:snapToGrid/>
          <w:sz w:val="22"/>
          <w:szCs w:val="22"/>
          <w:u w:val="single"/>
          <w:lang w:val="en-ZA"/>
        </w:rPr>
        <w:t>8</w:t>
      </w:r>
      <w:r w:rsidRPr="00F43F89">
        <w:rPr>
          <w:rFonts w:ascii="Arial" w:eastAsia="Calibri" w:hAnsi="Arial" w:cs="Arial"/>
          <w:b/>
          <w:snapToGrid/>
          <w:sz w:val="22"/>
          <w:szCs w:val="22"/>
          <w:u w:val="single"/>
          <w:lang w:val="en-ZA"/>
        </w:rPr>
        <w:t>.INFORMATION GATERING</w:t>
      </w:r>
      <w:r w:rsidRPr="00F43F89">
        <w:rPr>
          <w:rFonts w:ascii="Arial" w:eastAsia="Calibri" w:hAnsi="Arial" w:cs="Arial"/>
          <w:b/>
          <w:snapToGrid/>
          <w:sz w:val="22"/>
          <w:szCs w:val="22"/>
          <w:lang w:val="en-ZA"/>
        </w:rPr>
        <w:t xml:space="preserve"> </w:t>
      </w:r>
    </w:p>
    <w:p w14:paraId="096270B1" w14:textId="77777777" w:rsidR="00F43F89" w:rsidRPr="00F43F89" w:rsidRDefault="00F43F89" w:rsidP="00F43F89">
      <w:pPr>
        <w:widowControl/>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The successful service provider is expected to contact the District Municipality officials to obtain relevant information that are required for the project. Existing information which are available within the municipality will be made available to the successful service provider. </w:t>
      </w:r>
    </w:p>
    <w:p w14:paraId="64563A6C" w14:textId="2B54871D" w:rsidR="00F43F89" w:rsidRPr="00F43F89" w:rsidRDefault="00F43F89" w:rsidP="008E5DAD">
      <w:pPr>
        <w:widowControl/>
        <w:spacing w:after="200" w:line="360" w:lineRule="auto"/>
        <w:jc w:val="both"/>
        <w:rPr>
          <w:rFonts w:ascii="Arial" w:eastAsia="Calibri" w:hAnsi="Arial" w:cs="Arial"/>
          <w:snapToGrid/>
          <w:sz w:val="22"/>
          <w:szCs w:val="22"/>
          <w:lang w:val="en-ZA"/>
        </w:rPr>
      </w:pPr>
      <w:r w:rsidRPr="00F43F89">
        <w:rPr>
          <w:rFonts w:ascii="Arial" w:eastAsia="Calibri" w:hAnsi="Arial" w:cs="Arial"/>
          <w:snapToGrid/>
          <w:sz w:val="22"/>
          <w:szCs w:val="22"/>
          <w:lang w:val="en-ZA"/>
        </w:rPr>
        <w:t xml:space="preserve"> In an event where the service provider needs a letter to confirm the motive of requesting information from the different spheres of government or parastatals, the municipality will provide such a letter.</w:t>
      </w:r>
    </w:p>
    <w:p w14:paraId="7D48F91C" w14:textId="084899DA" w:rsidR="00F43F89" w:rsidRPr="008E5DAD" w:rsidRDefault="00F43F89" w:rsidP="008E5DAD">
      <w:pPr>
        <w:widowControl/>
        <w:spacing w:after="160" w:line="256" w:lineRule="auto"/>
        <w:rPr>
          <w:rFonts w:ascii="Arial" w:eastAsia="Aptos" w:hAnsi="Arial" w:cs="Arial"/>
          <w:snapToGrid/>
          <w:kern w:val="2"/>
          <w:szCs w:val="24"/>
          <w:u w:val="single"/>
          <w14:ligatures w14:val="standardContextual"/>
        </w:rPr>
      </w:pPr>
      <w:r w:rsidRPr="00F43F89">
        <w:rPr>
          <w:rFonts w:ascii="Arial" w:eastAsia="Aptos" w:hAnsi="Arial" w:cs="Arial"/>
          <w:b/>
          <w:bCs/>
          <w:snapToGrid/>
          <w:kern w:val="2"/>
          <w:szCs w:val="24"/>
          <w:u w:val="single"/>
          <w14:ligatures w14:val="standardContextual"/>
        </w:rPr>
        <w:t>1</w:t>
      </w:r>
      <w:r w:rsidR="00DF511E">
        <w:rPr>
          <w:rFonts w:ascii="Arial" w:eastAsia="Aptos" w:hAnsi="Arial" w:cs="Arial"/>
          <w:b/>
          <w:bCs/>
          <w:snapToGrid/>
          <w:kern w:val="2"/>
          <w:szCs w:val="24"/>
          <w:u w:val="single"/>
          <w14:ligatures w14:val="standardContextual"/>
        </w:rPr>
        <w:t>9</w:t>
      </w:r>
      <w:r w:rsidRPr="00F43F89">
        <w:rPr>
          <w:rFonts w:ascii="Arial" w:eastAsia="Aptos" w:hAnsi="Arial" w:cs="Arial"/>
          <w:b/>
          <w:bCs/>
          <w:snapToGrid/>
          <w:kern w:val="2"/>
          <w:szCs w:val="24"/>
          <w:u w:val="single"/>
          <w14:ligatures w14:val="standardContextual"/>
        </w:rPr>
        <w:t>. Expectations and deliverables from Service Provider</w:t>
      </w:r>
      <w:r w:rsidRPr="00F43F89">
        <w:rPr>
          <w:rFonts w:ascii="Arial" w:eastAsia="Aptos" w:hAnsi="Arial" w:cs="Arial"/>
          <w:snapToGrid/>
          <w:kern w:val="2"/>
          <w:szCs w:val="24"/>
          <w:u w:val="single"/>
          <w14:ligatures w14:val="standardContextu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1519"/>
        <w:gridCol w:w="4046"/>
        <w:gridCol w:w="1299"/>
        <w:gridCol w:w="1421"/>
      </w:tblGrid>
      <w:tr w:rsidR="00F43F89" w:rsidRPr="00F43F89" w14:paraId="41E63B27" w14:textId="77777777" w:rsidTr="00E40EC3">
        <w:tc>
          <w:tcPr>
            <w:tcW w:w="790" w:type="dxa"/>
            <w:tcBorders>
              <w:top w:val="single" w:sz="4" w:space="0" w:color="auto"/>
              <w:left w:val="single" w:sz="4" w:space="0" w:color="auto"/>
              <w:bottom w:val="single" w:sz="4" w:space="0" w:color="auto"/>
              <w:right w:val="single" w:sz="4" w:space="0" w:color="auto"/>
            </w:tcBorders>
            <w:hideMark/>
          </w:tcPr>
          <w:p w14:paraId="7389A858"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No</w:t>
            </w:r>
          </w:p>
        </w:tc>
        <w:tc>
          <w:tcPr>
            <w:tcW w:w="1550" w:type="dxa"/>
            <w:tcBorders>
              <w:top w:val="single" w:sz="4" w:space="0" w:color="auto"/>
              <w:left w:val="single" w:sz="4" w:space="0" w:color="auto"/>
              <w:bottom w:val="single" w:sz="4" w:space="0" w:color="auto"/>
              <w:right w:val="single" w:sz="4" w:space="0" w:color="auto"/>
            </w:tcBorders>
            <w:hideMark/>
          </w:tcPr>
          <w:p w14:paraId="030C3DDF"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Key Activity</w:t>
            </w:r>
          </w:p>
        </w:tc>
        <w:tc>
          <w:tcPr>
            <w:tcW w:w="4289" w:type="dxa"/>
            <w:tcBorders>
              <w:top w:val="single" w:sz="4" w:space="0" w:color="auto"/>
              <w:left w:val="single" w:sz="4" w:space="0" w:color="auto"/>
              <w:bottom w:val="single" w:sz="4" w:space="0" w:color="auto"/>
              <w:right w:val="single" w:sz="4" w:space="0" w:color="auto"/>
            </w:tcBorders>
            <w:hideMark/>
          </w:tcPr>
          <w:p w14:paraId="07AE37E8"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Scope of Work and Deliverables</w:t>
            </w:r>
          </w:p>
        </w:tc>
        <w:tc>
          <w:tcPr>
            <w:tcW w:w="1317" w:type="dxa"/>
            <w:tcBorders>
              <w:top w:val="single" w:sz="4" w:space="0" w:color="auto"/>
              <w:left w:val="single" w:sz="4" w:space="0" w:color="auto"/>
              <w:bottom w:val="single" w:sz="4" w:space="0" w:color="auto"/>
              <w:right w:val="single" w:sz="4" w:space="0" w:color="auto"/>
            </w:tcBorders>
            <w:hideMark/>
          </w:tcPr>
          <w:p w14:paraId="41A372FC"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Outputs</w:t>
            </w:r>
          </w:p>
        </w:tc>
        <w:tc>
          <w:tcPr>
            <w:tcW w:w="1430" w:type="dxa"/>
            <w:tcBorders>
              <w:top w:val="single" w:sz="4" w:space="0" w:color="auto"/>
              <w:left w:val="single" w:sz="4" w:space="0" w:color="auto"/>
              <w:bottom w:val="single" w:sz="4" w:space="0" w:color="auto"/>
              <w:right w:val="single" w:sz="4" w:space="0" w:color="auto"/>
            </w:tcBorders>
            <w:hideMark/>
          </w:tcPr>
          <w:p w14:paraId="367F04C1"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%Payment</w:t>
            </w:r>
          </w:p>
        </w:tc>
      </w:tr>
      <w:tr w:rsidR="00F43F89" w:rsidRPr="00F43F89" w14:paraId="5CBC7FD4" w14:textId="77777777" w:rsidTr="00E40EC3">
        <w:tc>
          <w:tcPr>
            <w:tcW w:w="790" w:type="dxa"/>
            <w:tcBorders>
              <w:top w:val="single" w:sz="4" w:space="0" w:color="auto"/>
              <w:left w:val="single" w:sz="4" w:space="0" w:color="auto"/>
              <w:bottom w:val="single" w:sz="4" w:space="0" w:color="auto"/>
              <w:right w:val="single" w:sz="4" w:space="0" w:color="auto"/>
            </w:tcBorders>
            <w:hideMark/>
          </w:tcPr>
          <w:p w14:paraId="3878153E"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71D3CFB3"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b/>
                <w:bCs/>
                <w:snapToGrid/>
                <w:sz w:val="22"/>
                <w:szCs w:val="22"/>
                <w:lang w:val="en-ZA"/>
              </w:rPr>
              <w:t>Project Inception and Report</w:t>
            </w:r>
          </w:p>
        </w:tc>
        <w:tc>
          <w:tcPr>
            <w:tcW w:w="4289" w:type="dxa"/>
            <w:tcBorders>
              <w:top w:val="single" w:sz="4" w:space="0" w:color="auto"/>
              <w:left w:val="single" w:sz="4" w:space="0" w:color="auto"/>
              <w:bottom w:val="single" w:sz="4" w:space="0" w:color="auto"/>
              <w:right w:val="single" w:sz="4" w:space="0" w:color="auto"/>
            </w:tcBorders>
            <w:hideMark/>
          </w:tcPr>
          <w:p w14:paraId="65D4009C"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Segoe UI Symbol" w:eastAsia="Calibri" w:hAnsi="Segoe UI Symbol" w:cs="Segoe UI Symbol"/>
                <w:snapToGrid/>
                <w:sz w:val="22"/>
                <w:szCs w:val="22"/>
                <w:lang w:val="en-ZA"/>
              </w:rPr>
              <w:t>❖</w:t>
            </w:r>
            <w:r w:rsidRPr="00F43F89">
              <w:rPr>
                <w:rFonts w:ascii="Arial" w:eastAsia="Calibri" w:hAnsi="Arial" w:cs="Arial"/>
                <w:snapToGrid/>
                <w:sz w:val="22"/>
                <w:szCs w:val="22"/>
                <w:lang w:val="en-ZA"/>
              </w:rPr>
              <w:t xml:space="preserve"> Project Inception Meeting with the full project team</w:t>
            </w:r>
          </w:p>
          <w:p w14:paraId="112840CF"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Segoe UI Symbol" w:eastAsia="Calibri" w:hAnsi="Segoe UI Symbol" w:cs="Segoe UI Symbol"/>
                <w:snapToGrid/>
                <w:sz w:val="22"/>
                <w:szCs w:val="22"/>
                <w:lang w:val="en-ZA"/>
              </w:rPr>
              <w:t>❖</w:t>
            </w:r>
            <w:r w:rsidRPr="00F43F89">
              <w:rPr>
                <w:rFonts w:ascii="Arial" w:eastAsia="Calibri" w:hAnsi="Arial" w:cs="Arial"/>
                <w:snapToGrid/>
                <w:sz w:val="22"/>
                <w:szCs w:val="22"/>
                <w:lang w:val="en-ZA"/>
              </w:rPr>
              <w:t xml:space="preserve"> Confirmation of project area boundary</w:t>
            </w:r>
          </w:p>
          <w:p w14:paraId="504AFA66"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Segoe UI Symbol" w:eastAsia="Calibri" w:hAnsi="Segoe UI Symbol" w:cs="Segoe UI Symbol"/>
                <w:snapToGrid/>
                <w:sz w:val="22"/>
                <w:szCs w:val="22"/>
                <w:lang w:val="en-ZA"/>
              </w:rPr>
              <w:t>❖</w:t>
            </w:r>
            <w:r w:rsidRPr="00F43F89">
              <w:rPr>
                <w:rFonts w:ascii="Arial" w:eastAsia="Calibri" w:hAnsi="Arial" w:cs="Arial"/>
                <w:snapToGrid/>
                <w:sz w:val="22"/>
                <w:szCs w:val="22"/>
                <w:lang w:val="en-ZA"/>
              </w:rPr>
              <w:t xml:space="preserve"> installation of l-beams and marking </w:t>
            </w:r>
          </w:p>
          <w:p w14:paraId="6774F38B"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Segoe UI Symbol" w:eastAsia="Calibri" w:hAnsi="Segoe UI Symbol" w:cs="Segoe UI Symbol"/>
                <w:snapToGrid/>
                <w:sz w:val="22"/>
                <w:szCs w:val="22"/>
                <w:lang w:val="en-ZA"/>
              </w:rPr>
              <w:t>❖</w:t>
            </w:r>
            <w:r w:rsidRPr="00F43F89">
              <w:rPr>
                <w:rFonts w:ascii="Arial" w:eastAsia="Calibri" w:hAnsi="Arial" w:cs="Arial"/>
                <w:snapToGrid/>
                <w:sz w:val="22"/>
                <w:szCs w:val="22"/>
                <w:lang w:val="en-ZA"/>
              </w:rPr>
              <w:t xml:space="preserve"> Preparation of Project Report</w:t>
            </w:r>
          </w:p>
          <w:p w14:paraId="0CB00932"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Segoe UI Symbol" w:eastAsia="Calibri" w:hAnsi="Segoe UI Symbol" w:cs="Segoe UI Symbol"/>
                <w:snapToGrid/>
                <w:sz w:val="22"/>
                <w:szCs w:val="22"/>
                <w:lang w:val="en-ZA"/>
              </w:rPr>
              <w:t>❖</w:t>
            </w:r>
            <w:r w:rsidRPr="00F43F89">
              <w:rPr>
                <w:rFonts w:ascii="Arial" w:eastAsia="Calibri" w:hAnsi="Arial" w:cs="Arial"/>
                <w:snapToGrid/>
                <w:sz w:val="22"/>
                <w:szCs w:val="22"/>
                <w:lang w:val="en-ZA"/>
              </w:rPr>
              <w:t xml:space="preserve"> Finalization and Submission of Report</w:t>
            </w:r>
          </w:p>
        </w:tc>
        <w:tc>
          <w:tcPr>
            <w:tcW w:w="1317" w:type="dxa"/>
            <w:tcBorders>
              <w:top w:val="single" w:sz="4" w:space="0" w:color="auto"/>
              <w:left w:val="single" w:sz="4" w:space="0" w:color="auto"/>
              <w:bottom w:val="single" w:sz="4" w:space="0" w:color="auto"/>
              <w:right w:val="single" w:sz="4" w:space="0" w:color="auto"/>
            </w:tcBorders>
          </w:tcPr>
          <w:p w14:paraId="585D73A4" w14:textId="77777777" w:rsidR="00F43F89" w:rsidRPr="00F43F89" w:rsidRDefault="00F43F89" w:rsidP="00F43F89">
            <w:pPr>
              <w:widowControl/>
              <w:autoSpaceDE w:val="0"/>
              <w:autoSpaceDN w:val="0"/>
              <w:adjustRightInd w:val="0"/>
              <w:spacing w:after="200" w:line="276"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Inception Meeting</w:t>
            </w:r>
          </w:p>
          <w:p w14:paraId="142A486D"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Project Work Plan</w:t>
            </w:r>
          </w:p>
          <w:p w14:paraId="35293C04" w14:textId="77777777" w:rsidR="00F43F89" w:rsidRPr="00F43F89" w:rsidRDefault="00F43F89" w:rsidP="00F43F89">
            <w:pPr>
              <w:widowControl/>
              <w:spacing w:after="200" w:line="276" w:lineRule="auto"/>
              <w:rPr>
                <w:rFonts w:ascii="Arial" w:eastAsia="Calibri" w:hAnsi="Arial" w:cs="Arial"/>
                <w:snapToGrid/>
                <w:sz w:val="22"/>
                <w:szCs w:val="22"/>
                <w:lang w:val="en-ZA"/>
              </w:rPr>
            </w:pPr>
          </w:p>
        </w:tc>
        <w:tc>
          <w:tcPr>
            <w:tcW w:w="1430" w:type="dxa"/>
            <w:tcBorders>
              <w:top w:val="single" w:sz="4" w:space="0" w:color="auto"/>
              <w:left w:val="single" w:sz="4" w:space="0" w:color="auto"/>
              <w:bottom w:val="single" w:sz="4" w:space="0" w:color="auto"/>
              <w:right w:val="single" w:sz="4" w:space="0" w:color="auto"/>
            </w:tcBorders>
            <w:hideMark/>
          </w:tcPr>
          <w:p w14:paraId="09F024B2" w14:textId="77777777" w:rsidR="00F43F89" w:rsidRPr="00F43F89" w:rsidRDefault="00F43F89" w:rsidP="00F43F89">
            <w:pPr>
              <w:widowControl/>
              <w:spacing w:after="200" w:line="276" w:lineRule="auto"/>
              <w:rPr>
                <w:rFonts w:ascii="Arial" w:eastAsia="Calibri" w:hAnsi="Arial" w:cs="Arial"/>
                <w:snapToGrid/>
                <w:sz w:val="22"/>
                <w:szCs w:val="22"/>
                <w:lang w:val="en-ZA"/>
              </w:rPr>
            </w:pPr>
            <w:r w:rsidRPr="00F43F89">
              <w:rPr>
                <w:rFonts w:ascii="Arial" w:eastAsia="Calibri" w:hAnsi="Arial" w:cs="Arial"/>
                <w:snapToGrid/>
                <w:sz w:val="22"/>
                <w:szCs w:val="22"/>
                <w:lang w:val="en-ZA"/>
              </w:rPr>
              <w:t>100</w:t>
            </w:r>
          </w:p>
        </w:tc>
      </w:tr>
    </w:tbl>
    <w:p w14:paraId="30626416" w14:textId="77777777" w:rsidR="00F43F89" w:rsidRDefault="00F43F89" w:rsidP="006F079B">
      <w:pPr>
        <w:widowControl/>
        <w:spacing w:after="200" w:line="276" w:lineRule="auto"/>
        <w:jc w:val="both"/>
        <w:rPr>
          <w:rFonts w:ascii="Calibri" w:eastAsia="Calibri" w:hAnsi="Calibri" w:cs="Calibri"/>
          <w:b/>
          <w:snapToGrid/>
          <w:szCs w:val="24"/>
          <w:lang w:val="en-ZA"/>
        </w:rPr>
      </w:pPr>
    </w:p>
    <w:p w14:paraId="010454E7"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2B29BBF6"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13C99062"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4F29C236"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472CFD0E"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04DC56CE"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1A4F8521"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2BC7D550"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73070E48"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70845338"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15CB8186"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6C7D2F0A"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3E4E2FD6"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596117D4"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1DED79A8"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30E8A285"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554088FB"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09501620" w14:textId="77777777" w:rsidR="00DF511E" w:rsidRDefault="00DF511E" w:rsidP="006F079B">
      <w:pPr>
        <w:widowControl/>
        <w:spacing w:after="200" w:line="276" w:lineRule="auto"/>
        <w:jc w:val="both"/>
        <w:rPr>
          <w:rFonts w:ascii="Calibri" w:eastAsia="Calibri" w:hAnsi="Calibri" w:cs="Calibri"/>
          <w:b/>
          <w:snapToGrid/>
          <w:szCs w:val="24"/>
          <w:lang w:val="en-ZA"/>
        </w:rPr>
      </w:pPr>
    </w:p>
    <w:p w14:paraId="41D00EFD" w14:textId="77777777" w:rsidR="00DF511E" w:rsidRPr="006F079B" w:rsidRDefault="00DF511E" w:rsidP="006F079B">
      <w:pPr>
        <w:widowControl/>
        <w:spacing w:after="200" w:line="276" w:lineRule="auto"/>
        <w:jc w:val="both"/>
        <w:rPr>
          <w:rFonts w:ascii="Calibri" w:eastAsia="Calibri" w:hAnsi="Calibri" w:cs="Calibri"/>
          <w:b/>
          <w:snapToGrid/>
          <w:szCs w:val="24"/>
          <w:lang w:val="en-ZA"/>
        </w:rPr>
      </w:pPr>
    </w:p>
    <w:tbl>
      <w:tblPr>
        <w:tblW w:w="9022" w:type="dxa"/>
        <w:tblInd w:w="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022"/>
      </w:tblGrid>
      <w:tr w:rsidR="003D77F3" w14:paraId="785C7158" w14:textId="77777777" w:rsidTr="003D77F3">
        <w:trPr>
          <w:trHeight w:val="320"/>
        </w:trPr>
        <w:tc>
          <w:tcPr>
            <w:tcW w:w="9022" w:type="dxa"/>
            <w:shd w:val="clear" w:color="auto" w:fill="D9D9D9" w:themeFill="background1" w:themeFillShade="D9"/>
          </w:tcPr>
          <w:p w14:paraId="34C15812" w14:textId="1C57140A" w:rsidR="003D77F3" w:rsidRDefault="003D77F3" w:rsidP="00CD3AA1">
            <w:pPr>
              <w:widowControl/>
              <w:spacing w:line="276" w:lineRule="auto"/>
              <w:jc w:val="both"/>
              <w:rPr>
                <w:rFonts w:ascii="Arial" w:eastAsia="Arial" w:hAnsi="Arial" w:cs="Arial"/>
                <w:b/>
                <w:sz w:val="22"/>
                <w:szCs w:val="22"/>
              </w:rPr>
            </w:pPr>
            <w:r w:rsidRPr="003D77F3">
              <w:rPr>
                <w:rFonts w:ascii="Arial" w:eastAsia="Arial" w:hAnsi="Arial" w:cs="Arial"/>
                <w:b/>
                <w:sz w:val="22"/>
                <w:szCs w:val="22"/>
              </w:rPr>
              <w:t>MBD 4</w:t>
            </w:r>
            <w:r>
              <w:rPr>
                <w:b/>
                <w:szCs w:val="22"/>
              </w:rPr>
              <w:t xml:space="preserve">: </w:t>
            </w:r>
            <w:r w:rsidRPr="003D77F3">
              <w:rPr>
                <w:rFonts w:ascii="Arial" w:eastAsia="Arial" w:hAnsi="Arial" w:cs="Arial"/>
                <w:b/>
                <w:sz w:val="22"/>
                <w:szCs w:val="22"/>
              </w:rPr>
              <w:t>DECLARATION OF INTEREST</w:t>
            </w:r>
          </w:p>
        </w:tc>
      </w:tr>
    </w:tbl>
    <w:p w14:paraId="68A7DB40" w14:textId="77777777" w:rsidR="008025A9" w:rsidRDefault="008025A9">
      <w:pPr>
        <w:spacing w:line="256" w:lineRule="exact"/>
        <w:jc w:val="both"/>
        <w:rPr>
          <w:rFonts w:ascii="Arial" w:hAnsi="Arial" w:cs="Arial"/>
          <w:sz w:val="22"/>
          <w:szCs w:val="22"/>
        </w:rPr>
      </w:pPr>
    </w:p>
    <w:p w14:paraId="0A930F87" w14:textId="77777777" w:rsidR="008025A9" w:rsidRDefault="004060B0" w:rsidP="003C1493">
      <w:pPr>
        <w:widowControl/>
        <w:numPr>
          <w:ilvl w:val="0"/>
          <w:numId w:val="6"/>
        </w:numPr>
        <w:tabs>
          <w:tab w:val="left" w:pos="560"/>
        </w:tabs>
        <w:spacing w:line="0" w:lineRule="atLeast"/>
        <w:ind w:left="560" w:hanging="560"/>
        <w:jc w:val="both"/>
        <w:rPr>
          <w:rFonts w:ascii="Arial" w:eastAsia="Arial" w:hAnsi="Arial" w:cs="Arial"/>
          <w:sz w:val="22"/>
          <w:szCs w:val="22"/>
        </w:rPr>
      </w:pPr>
      <w:r>
        <w:rPr>
          <w:rFonts w:ascii="Arial" w:eastAsia="Arial" w:hAnsi="Arial" w:cs="Arial"/>
          <w:sz w:val="22"/>
          <w:szCs w:val="22"/>
        </w:rPr>
        <w:t>No bid will be accepted from persons in the service of the state¹.</w:t>
      </w:r>
    </w:p>
    <w:p w14:paraId="46C76963" w14:textId="77777777" w:rsidR="008025A9" w:rsidRDefault="008025A9">
      <w:pPr>
        <w:spacing w:line="259" w:lineRule="exact"/>
        <w:jc w:val="both"/>
        <w:rPr>
          <w:rFonts w:ascii="Arial" w:eastAsia="Arial" w:hAnsi="Arial" w:cs="Arial"/>
          <w:sz w:val="22"/>
          <w:szCs w:val="22"/>
        </w:rPr>
      </w:pPr>
    </w:p>
    <w:p w14:paraId="6B22CF68" w14:textId="77777777" w:rsidR="008025A9" w:rsidRDefault="004060B0" w:rsidP="003C1493">
      <w:pPr>
        <w:widowControl/>
        <w:numPr>
          <w:ilvl w:val="0"/>
          <w:numId w:val="6"/>
        </w:numPr>
        <w:tabs>
          <w:tab w:val="left" w:pos="560"/>
        </w:tabs>
        <w:spacing w:line="238" w:lineRule="auto"/>
        <w:ind w:left="560" w:hanging="560"/>
        <w:jc w:val="both"/>
        <w:rPr>
          <w:rFonts w:ascii="Arial" w:eastAsia="Arial" w:hAnsi="Arial" w:cs="Arial"/>
          <w:sz w:val="22"/>
          <w:szCs w:val="22"/>
        </w:rPr>
      </w:pPr>
      <w:r>
        <w:rPr>
          <w:rFonts w:ascii="Arial" w:eastAsia="Arial" w:hAnsi="Arial" w:cs="Arial"/>
          <w:sz w:val="22"/>
          <w:szCs w:val="22"/>
        </w:rPr>
        <w:t xml:space="preserve">Any person, having a kinship with </w:t>
      </w:r>
      <w:proofErr w:type="gramStart"/>
      <w:r>
        <w:rPr>
          <w:rFonts w:ascii="Arial" w:eastAsia="Arial" w:hAnsi="Arial" w:cs="Arial"/>
          <w:sz w:val="22"/>
          <w:szCs w:val="22"/>
        </w:rPr>
        <w:t>persons</w:t>
      </w:r>
      <w:proofErr w:type="gramEnd"/>
      <w:r>
        <w:rPr>
          <w:rFonts w:ascii="Arial" w:eastAsia="Arial" w:hAnsi="Arial" w:cs="Arial"/>
          <w:sz w:val="22"/>
          <w:szCs w:val="22"/>
        </w:rPr>
        <w:t xml:space="preserve"> in the service of the state, including a blood relationship, may make an offer or offers in terms of this invitation to bid. In view of possible allegations of </w:t>
      </w:r>
      <w:proofErr w:type="spellStart"/>
      <w:r>
        <w:rPr>
          <w:rFonts w:ascii="Arial" w:eastAsia="Arial" w:hAnsi="Arial" w:cs="Arial"/>
          <w:sz w:val="22"/>
          <w:szCs w:val="22"/>
        </w:rPr>
        <w:t>favouritism</w:t>
      </w:r>
      <w:proofErr w:type="spellEnd"/>
      <w:r>
        <w:rPr>
          <w:rFonts w:ascii="Arial" w:eastAsia="Arial" w:hAnsi="Arial" w:cs="Arial"/>
          <w:sz w:val="22"/>
          <w:szCs w:val="22"/>
        </w:rPr>
        <w:t xml:space="preserve">, should the resulting bid, or part thereof, be awarded to </w:t>
      </w:r>
      <w:proofErr w:type="gramStart"/>
      <w:r>
        <w:rPr>
          <w:rFonts w:ascii="Arial" w:eastAsia="Arial" w:hAnsi="Arial" w:cs="Arial"/>
          <w:sz w:val="22"/>
          <w:szCs w:val="22"/>
        </w:rPr>
        <w:t>persons</w:t>
      </w:r>
      <w:proofErr w:type="gramEnd"/>
      <w:r>
        <w:rPr>
          <w:rFonts w:ascii="Arial" w:eastAsia="Arial" w:hAnsi="Arial" w:cs="Arial"/>
          <w:sz w:val="22"/>
          <w:szCs w:val="22"/>
        </w:rPr>
        <w:t xml:space="preserve"> connected with or related to </w:t>
      </w:r>
      <w:proofErr w:type="gramStart"/>
      <w:r>
        <w:rPr>
          <w:rFonts w:ascii="Arial" w:eastAsia="Arial" w:hAnsi="Arial" w:cs="Arial"/>
          <w:sz w:val="22"/>
          <w:szCs w:val="22"/>
        </w:rPr>
        <w:t>persons</w:t>
      </w:r>
      <w:proofErr w:type="gramEnd"/>
      <w:r>
        <w:rPr>
          <w:rFonts w:ascii="Arial" w:eastAsia="Arial" w:hAnsi="Arial" w:cs="Arial"/>
          <w:sz w:val="22"/>
          <w:szCs w:val="22"/>
        </w:rPr>
        <w:t xml:space="preserve"> in service of the state, it is required that the bidder or their </w:t>
      </w:r>
      <w:proofErr w:type="spellStart"/>
      <w:r>
        <w:rPr>
          <w:rFonts w:ascii="Arial" w:eastAsia="Arial" w:hAnsi="Arial" w:cs="Arial"/>
          <w:sz w:val="22"/>
          <w:szCs w:val="22"/>
        </w:rPr>
        <w:t>authorised</w:t>
      </w:r>
      <w:proofErr w:type="spellEnd"/>
      <w:r>
        <w:rPr>
          <w:rFonts w:ascii="Arial" w:eastAsia="Arial" w:hAnsi="Arial" w:cs="Arial"/>
          <w:sz w:val="22"/>
          <w:szCs w:val="22"/>
        </w:rPr>
        <w:t xml:space="preserve"> representative declare their position in relation to the evaluating/adjudicating authority.</w:t>
      </w:r>
    </w:p>
    <w:p w14:paraId="317BBDD2" w14:textId="77777777" w:rsidR="008025A9" w:rsidRDefault="008025A9">
      <w:pPr>
        <w:spacing w:line="264" w:lineRule="exact"/>
        <w:jc w:val="both"/>
        <w:rPr>
          <w:rFonts w:ascii="Arial" w:hAnsi="Arial" w:cs="Arial"/>
          <w:sz w:val="22"/>
          <w:szCs w:val="22"/>
        </w:rPr>
      </w:pPr>
    </w:p>
    <w:p w14:paraId="732DF0A3" w14:textId="77777777" w:rsidR="008025A9" w:rsidRDefault="004060B0" w:rsidP="003C1493">
      <w:pPr>
        <w:widowControl/>
        <w:numPr>
          <w:ilvl w:val="0"/>
          <w:numId w:val="7"/>
        </w:numPr>
        <w:tabs>
          <w:tab w:val="left" w:pos="560"/>
        </w:tabs>
        <w:spacing w:line="236" w:lineRule="auto"/>
        <w:ind w:left="560" w:hanging="560"/>
        <w:jc w:val="both"/>
        <w:rPr>
          <w:rFonts w:ascii="Arial" w:eastAsia="Arial" w:hAnsi="Arial" w:cs="Arial"/>
          <w:b/>
          <w:sz w:val="22"/>
          <w:szCs w:val="22"/>
        </w:rPr>
      </w:pPr>
      <w:r>
        <w:rPr>
          <w:rFonts w:ascii="Arial" w:eastAsia="Arial" w:hAnsi="Arial" w:cs="Arial"/>
          <w:b/>
          <w:sz w:val="22"/>
          <w:szCs w:val="22"/>
        </w:rPr>
        <w:t>In order to give effect to the above, the following questionnaire must be completed and submitted with the bid.</w:t>
      </w:r>
    </w:p>
    <w:p w14:paraId="447584C4" w14:textId="77777777" w:rsidR="008025A9" w:rsidRDefault="008025A9">
      <w:pPr>
        <w:spacing w:line="258" w:lineRule="exact"/>
        <w:jc w:val="both"/>
        <w:rPr>
          <w:rFonts w:ascii="Arial" w:hAnsi="Arial" w:cs="Arial"/>
          <w:sz w:val="22"/>
          <w:szCs w:val="22"/>
        </w:rPr>
      </w:pPr>
    </w:p>
    <w:p w14:paraId="6B732E3D" w14:textId="5FFA5303" w:rsidR="008025A9" w:rsidRDefault="004060B0">
      <w:pPr>
        <w:spacing w:line="0" w:lineRule="atLeast"/>
        <w:ind w:left="540"/>
        <w:jc w:val="both"/>
        <w:rPr>
          <w:rFonts w:ascii="Arial" w:eastAsia="Arial" w:hAnsi="Arial" w:cs="Arial"/>
          <w:sz w:val="22"/>
          <w:szCs w:val="22"/>
        </w:rPr>
      </w:pPr>
      <w:r>
        <w:rPr>
          <w:rFonts w:ascii="Arial" w:eastAsia="Arial" w:hAnsi="Arial" w:cs="Arial"/>
          <w:sz w:val="22"/>
          <w:szCs w:val="22"/>
        </w:rPr>
        <w:t xml:space="preserve">3.1  Full Name of bidder or his or her </w:t>
      </w:r>
      <w:r w:rsidR="000F742C">
        <w:rPr>
          <w:rFonts w:ascii="Arial" w:eastAsia="Arial" w:hAnsi="Arial" w:cs="Arial"/>
          <w:sz w:val="22"/>
          <w:szCs w:val="22"/>
        </w:rPr>
        <w:t>representative…</w:t>
      </w:r>
      <w:r>
        <w:rPr>
          <w:rFonts w:ascii="Arial" w:eastAsia="Arial" w:hAnsi="Arial" w:cs="Arial"/>
          <w:sz w:val="22"/>
          <w:szCs w:val="22"/>
        </w:rPr>
        <w:t>…………………………</w:t>
      </w:r>
    </w:p>
    <w:p w14:paraId="3CC1CE99" w14:textId="77777777" w:rsidR="008025A9" w:rsidRDefault="008025A9">
      <w:pPr>
        <w:spacing w:line="251" w:lineRule="exact"/>
        <w:jc w:val="both"/>
        <w:rPr>
          <w:rFonts w:ascii="Arial" w:hAnsi="Arial" w:cs="Arial"/>
          <w:sz w:val="22"/>
          <w:szCs w:val="22"/>
        </w:rPr>
      </w:pPr>
    </w:p>
    <w:p w14:paraId="721FA7E9" w14:textId="77777777" w:rsidR="008025A9" w:rsidRDefault="004060B0">
      <w:pPr>
        <w:spacing w:line="0" w:lineRule="atLeast"/>
        <w:ind w:left="540"/>
        <w:jc w:val="both"/>
        <w:rPr>
          <w:rFonts w:ascii="Arial" w:eastAsia="Arial" w:hAnsi="Arial" w:cs="Arial"/>
          <w:sz w:val="22"/>
          <w:szCs w:val="22"/>
        </w:rPr>
      </w:pPr>
      <w:r>
        <w:rPr>
          <w:rFonts w:ascii="Arial" w:eastAsia="Arial" w:hAnsi="Arial" w:cs="Arial"/>
          <w:sz w:val="22"/>
          <w:szCs w:val="22"/>
        </w:rPr>
        <w:t>3.2  Identity Number: ………………………………………………………………</w:t>
      </w:r>
      <w:proofErr w:type="gramStart"/>
      <w:r>
        <w:rPr>
          <w:rFonts w:ascii="Arial" w:eastAsia="Arial" w:hAnsi="Arial" w:cs="Arial"/>
          <w:sz w:val="22"/>
          <w:szCs w:val="22"/>
        </w:rPr>
        <w:t>…..</w:t>
      </w:r>
      <w:proofErr w:type="gramEnd"/>
    </w:p>
    <w:p w14:paraId="437977CD" w14:textId="77777777" w:rsidR="008025A9" w:rsidRDefault="008025A9">
      <w:pPr>
        <w:spacing w:line="253" w:lineRule="exact"/>
        <w:jc w:val="both"/>
        <w:rPr>
          <w:rFonts w:ascii="Arial" w:hAnsi="Arial" w:cs="Arial"/>
          <w:sz w:val="22"/>
          <w:szCs w:val="22"/>
        </w:rPr>
      </w:pPr>
    </w:p>
    <w:p w14:paraId="25F5CB84" w14:textId="77777777" w:rsidR="008025A9" w:rsidRDefault="004060B0">
      <w:pPr>
        <w:spacing w:line="0" w:lineRule="atLeast"/>
        <w:ind w:left="560"/>
        <w:jc w:val="both"/>
        <w:rPr>
          <w:rFonts w:ascii="Arial" w:eastAsia="Arial" w:hAnsi="Arial" w:cs="Arial"/>
          <w:sz w:val="22"/>
          <w:szCs w:val="22"/>
        </w:rPr>
      </w:pPr>
      <w:r>
        <w:rPr>
          <w:rFonts w:ascii="Arial" w:eastAsia="Arial" w:hAnsi="Arial" w:cs="Arial"/>
          <w:sz w:val="22"/>
          <w:szCs w:val="22"/>
        </w:rPr>
        <w:t>3.3  Position occupied in the Company (director, trustee, shareholder²</w:t>
      </w:r>
      <w:proofErr w:type="gramStart"/>
      <w:r>
        <w:rPr>
          <w:rFonts w:ascii="Arial" w:eastAsia="Arial" w:hAnsi="Arial" w:cs="Arial"/>
          <w:sz w:val="22"/>
          <w:szCs w:val="22"/>
        </w:rPr>
        <w:t>):…</w:t>
      </w:r>
      <w:proofErr w:type="gramEnd"/>
      <w:r>
        <w:rPr>
          <w:rFonts w:ascii="Arial" w:eastAsia="Arial" w:hAnsi="Arial" w:cs="Arial"/>
          <w:sz w:val="22"/>
          <w:szCs w:val="22"/>
        </w:rPr>
        <w:t>………</w:t>
      </w:r>
    </w:p>
    <w:p w14:paraId="618D4AD6" w14:textId="77777777" w:rsidR="008025A9" w:rsidRDefault="008025A9">
      <w:pPr>
        <w:spacing w:line="253" w:lineRule="exact"/>
        <w:jc w:val="both"/>
        <w:rPr>
          <w:rFonts w:ascii="Arial" w:hAnsi="Arial" w:cs="Arial"/>
          <w:sz w:val="22"/>
          <w:szCs w:val="22"/>
        </w:rPr>
      </w:pPr>
    </w:p>
    <w:p w14:paraId="047CE350" w14:textId="77777777" w:rsidR="008025A9" w:rsidRDefault="004060B0">
      <w:pPr>
        <w:spacing w:line="0" w:lineRule="atLeast"/>
        <w:ind w:left="540"/>
        <w:jc w:val="both"/>
        <w:rPr>
          <w:rFonts w:ascii="Arial" w:eastAsia="Arial" w:hAnsi="Arial" w:cs="Arial"/>
          <w:sz w:val="22"/>
          <w:szCs w:val="22"/>
        </w:rPr>
      </w:pPr>
      <w:r>
        <w:rPr>
          <w:rFonts w:ascii="Arial" w:eastAsia="Arial" w:hAnsi="Arial" w:cs="Arial"/>
          <w:sz w:val="22"/>
          <w:szCs w:val="22"/>
        </w:rPr>
        <w:t>3.4  Company Registration Number: …………………………………………………</w:t>
      </w:r>
    </w:p>
    <w:p w14:paraId="4629394C" w14:textId="77777777" w:rsidR="008025A9" w:rsidRDefault="008025A9">
      <w:pPr>
        <w:spacing w:line="253" w:lineRule="exact"/>
        <w:jc w:val="both"/>
        <w:rPr>
          <w:rFonts w:ascii="Arial" w:hAnsi="Arial" w:cs="Arial"/>
          <w:sz w:val="22"/>
          <w:szCs w:val="22"/>
        </w:rPr>
      </w:pPr>
    </w:p>
    <w:p w14:paraId="3687EC28" w14:textId="77777777" w:rsidR="008025A9" w:rsidRDefault="004060B0">
      <w:pPr>
        <w:spacing w:line="0" w:lineRule="atLeast"/>
        <w:ind w:left="540"/>
        <w:jc w:val="both"/>
        <w:rPr>
          <w:rFonts w:ascii="Arial" w:eastAsia="Arial" w:hAnsi="Arial" w:cs="Arial"/>
          <w:sz w:val="22"/>
          <w:szCs w:val="22"/>
        </w:rPr>
      </w:pPr>
      <w:r>
        <w:rPr>
          <w:rFonts w:ascii="Arial" w:eastAsia="Arial" w:hAnsi="Arial" w:cs="Arial"/>
          <w:sz w:val="22"/>
          <w:szCs w:val="22"/>
        </w:rPr>
        <w:t xml:space="preserve">3.5 Tax Reference </w:t>
      </w:r>
      <w:proofErr w:type="gramStart"/>
      <w:r>
        <w:rPr>
          <w:rFonts w:ascii="Arial" w:eastAsia="Arial" w:hAnsi="Arial" w:cs="Arial"/>
          <w:sz w:val="22"/>
          <w:szCs w:val="22"/>
        </w:rPr>
        <w:t>Number:…</w:t>
      </w:r>
      <w:proofErr w:type="gramEnd"/>
      <w:r>
        <w:rPr>
          <w:rFonts w:ascii="Arial" w:eastAsia="Arial" w:hAnsi="Arial" w:cs="Arial"/>
          <w:sz w:val="22"/>
          <w:szCs w:val="22"/>
        </w:rPr>
        <w:t>…………………………………………………………</w:t>
      </w:r>
    </w:p>
    <w:p w14:paraId="177B8251" w14:textId="77777777" w:rsidR="008025A9" w:rsidRDefault="008025A9">
      <w:pPr>
        <w:spacing w:line="253" w:lineRule="exact"/>
        <w:jc w:val="both"/>
        <w:rPr>
          <w:rFonts w:ascii="Arial" w:hAnsi="Arial" w:cs="Arial"/>
          <w:sz w:val="22"/>
          <w:szCs w:val="22"/>
        </w:rPr>
      </w:pPr>
    </w:p>
    <w:p w14:paraId="78431159" w14:textId="77777777" w:rsidR="008025A9" w:rsidRDefault="004060B0">
      <w:pPr>
        <w:tabs>
          <w:tab w:val="left" w:pos="3700"/>
        </w:tabs>
        <w:spacing w:line="0" w:lineRule="atLeast"/>
        <w:ind w:left="540"/>
        <w:jc w:val="both"/>
        <w:rPr>
          <w:rFonts w:ascii="Arial" w:eastAsia="Arial" w:hAnsi="Arial" w:cs="Arial"/>
          <w:sz w:val="22"/>
          <w:szCs w:val="22"/>
        </w:rPr>
      </w:pPr>
      <w:r>
        <w:rPr>
          <w:rFonts w:ascii="Arial" w:eastAsia="Arial" w:hAnsi="Arial" w:cs="Arial"/>
          <w:sz w:val="22"/>
          <w:szCs w:val="22"/>
        </w:rPr>
        <w:t>3.6  VAT Registration Number:</w:t>
      </w:r>
      <w:r>
        <w:rPr>
          <w:rFonts w:ascii="Arial" w:hAnsi="Arial" w:cs="Arial"/>
          <w:sz w:val="22"/>
          <w:szCs w:val="22"/>
        </w:rPr>
        <w:tab/>
      </w:r>
      <w:r>
        <w:rPr>
          <w:rFonts w:ascii="Arial" w:eastAsia="Arial" w:hAnsi="Arial" w:cs="Arial"/>
          <w:sz w:val="22"/>
          <w:szCs w:val="22"/>
        </w:rPr>
        <w:t>…………………………………………………………</w:t>
      </w:r>
    </w:p>
    <w:p w14:paraId="3FFD7ED0" w14:textId="77777777" w:rsidR="008025A9" w:rsidRDefault="008025A9">
      <w:pPr>
        <w:spacing w:line="260" w:lineRule="exact"/>
        <w:jc w:val="both"/>
        <w:rPr>
          <w:rFonts w:ascii="Arial" w:hAnsi="Arial" w:cs="Arial"/>
          <w:sz w:val="22"/>
          <w:szCs w:val="22"/>
        </w:rPr>
      </w:pPr>
    </w:p>
    <w:p w14:paraId="7AF6D896" w14:textId="77777777" w:rsidR="008025A9" w:rsidRDefault="004060B0">
      <w:pPr>
        <w:spacing w:line="236" w:lineRule="auto"/>
        <w:ind w:right="440"/>
        <w:jc w:val="both"/>
        <w:rPr>
          <w:rFonts w:ascii="Arial" w:eastAsia="Arial" w:hAnsi="Arial" w:cs="Arial"/>
          <w:sz w:val="22"/>
          <w:szCs w:val="22"/>
        </w:rPr>
      </w:pPr>
      <w:r>
        <w:rPr>
          <w:rFonts w:ascii="Arial" w:eastAsia="Arial" w:hAnsi="Arial" w:cs="Arial"/>
          <w:sz w:val="22"/>
          <w:szCs w:val="22"/>
        </w:rPr>
        <w:t xml:space="preserve">3.7 The names of all </w:t>
      </w:r>
      <w:proofErr w:type="gramStart"/>
      <w:r>
        <w:rPr>
          <w:rFonts w:ascii="Arial" w:eastAsia="Arial" w:hAnsi="Arial" w:cs="Arial"/>
          <w:sz w:val="22"/>
          <w:szCs w:val="22"/>
        </w:rPr>
        <w:t>directors</w:t>
      </w:r>
      <w:proofErr w:type="gramEnd"/>
      <w:r>
        <w:rPr>
          <w:rFonts w:ascii="Arial" w:eastAsia="Arial" w:hAnsi="Arial" w:cs="Arial"/>
          <w:sz w:val="22"/>
          <w:szCs w:val="22"/>
        </w:rPr>
        <w:t xml:space="preserve"> / trustees / shareholders members, their individual identity numbers and state employee numbers must be indicated in paragraph 4 below.</w:t>
      </w:r>
    </w:p>
    <w:p w14:paraId="6ADFE954" w14:textId="77777777" w:rsidR="008025A9" w:rsidRDefault="008025A9">
      <w:pPr>
        <w:spacing w:line="252" w:lineRule="exact"/>
        <w:jc w:val="both"/>
        <w:rPr>
          <w:rFonts w:ascii="Arial" w:hAnsi="Arial" w:cs="Arial"/>
          <w:sz w:val="22"/>
          <w:szCs w:val="22"/>
        </w:rPr>
      </w:pPr>
    </w:p>
    <w:p w14:paraId="2B0718A7" w14:textId="77777777" w:rsidR="008025A9" w:rsidRDefault="004060B0">
      <w:pPr>
        <w:tabs>
          <w:tab w:val="left" w:pos="1020"/>
          <w:tab w:val="left" w:pos="8600"/>
        </w:tabs>
        <w:spacing w:line="0" w:lineRule="atLeast"/>
        <w:ind w:left="540"/>
        <w:jc w:val="both"/>
        <w:rPr>
          <w:rFonts w:ascii="Arial" w:eastAsia="Arial" w:hAnsi="Arial" w:cs="Arial"/>
          <w:b/>
          <w:sz w:val="22"/>
          <w:szCs w:val="22"/>
        </w:rPr>
      </w:pPr>
      <w:r>
        <w:rPr>
          <w:rFonts w:ascii="Arial" w:eastAsia="Arial" w:hAnsi="Arial" w:cs="Arial"/>
          <w:sz w:val="22"/>
          <w:szCs w:val="22"/>
        </w:rPr>
        <w:t>3.8</w:t>
      </w:r>
      <w:r>
        <w:rPr>
          <w:rFonts w:ascii="Arial" w:eastAsia="Arial" w:hAnsi="Arial" w:cs="Arial"/>
          <w:sz w:val="22"/>
          <w:szCs w:val="22"/>
        </w:rPr>
        <w:tab/>
        <w:t>Are you presently in the service of the state?</w:t>
      </w:r>
      <w:r>
        <w:rPr>
          <w:rFonts w:ascii="Arial" w:hAnsi="Arial" w:cs="Arial"/>
          <w:sz w:val="22"/>
          <w:szCs w:val="22"/>
        </w:rPr>
        <w:t xml:space="preserve">    </w:t>
      </w:r>
      <w:r>
        <w:rPr>
          <w:rFonts w:ascii="Arial" w:eastAsia="Arial" w:hAnsi="Arial" w:cs="Arial"/>
          <w:b/>
          <w:sz w:val="22"/>
          <w:szCs w:val="22"/>
        </w:rPr>
        <w:t>YES / NO</w:t>
      </w:r>
    </w:p>
    <w:p w14:paraId="4A49901D" w14:textId="77777777" w:rsidR="008025A9" w:rsidRDefault="008025A9">
      <w:pPr>
        <w:spacing w:line="253" w:lineRule="exact"/>
        <w:jc w:val="both"/>
        <w:rPr>
          <w:rFonts w:ascii="Arial" w:hAnsi="Arial" w:cs="Arial"/>
          <w:sz w:val="22"/>
          <w:szCs w:val="22"/>
        </w:rPr>
      </w:pPr>
    </w:p>
    <w:p w14:paraId="032A9363" w14:textId="77777777" w:rsidR="008025A9" w:rsidRDefault="004060B0">
      <w:pPr>
        <w:spacing w:line="0" w:lineRule="atLeast"/>
        <w:ind w:left="1000"/>
        <w:jc w:val="both"/>
        <w:rPr>
          <w:rFonts w:ascii="Arial" w:eastAsia="Arial" w:hAnsi="Arial" w:cs="Arial"/>
          <w:sz w:val="22"/>
          <w:szCs w:val="22"/>
        </w:rPr>
      </w:pPr>
      <w:r>
        <w:rPr>
          <w:rFonts w:ascii="Arial" w:eastAsia="Arial" w:hAnsi="Arial" w:cs="Arial"/>
          <w:sz w:val="22"/>
          <w:szCs w:val="22"/>
        </w:rPr>
        <w:t xml:space="preserve">3.8.1 If yes, furnish particulars.   </w:t>
      </w:r>
    </w:p>
    <w:p w14:paraId="1364F131" w14:textId="77777777" w:rsidR="008025A9" w:rsidRDefault="008025A9">
      <w:pPr>
        <w:spacing w:line="0" w:lineRule="atLeast"/>
        <w:ind w:left="1000"/>
        <w:jc w:val="both"/>
        <w:rPr>
          <w:rFonts w:ascii="Arial" w:eastAsia="Arial" w:hAnsi="Arial" w:cs="Arial"/>
          <w:sz w:val="22"/>
          <w:szCs w:val="22"/>
        </w:rPr>
      </w:pPr>
    </w:p>
    <w:p w14:paraId="2285AF6F" w14:textId="77777777" w:rsidR="008025A9" w:rsidRDefault="004060B0">
      <w:pPr>
        <w:spacing w:line="0" w:lineRule="atLeast"/>
        <w:ind w:left="1000"/>
        <w:jc w:val="both"/>
        <w:rPr>
          <w:rFonts w:ascii="Arial" w:eastAsia="Arial" w:hAnsi="Arial" w:cs="Arial"/>
          <w:sz w:val="22"/>
          <w:szCs w:val="22"/>
        </w:rPr>
      </w:pPr>
      <w:r>
        <w:rPr>
          <w:rFonts w:ascii="Arial" w:eastAsia="Arial" w:hAnsi="Arial" w:cs="Arial"/>
          <w:sz w:val="22"/>
          <w:szCs w:val="22"/>
        </w:rPr>
        <w:t>….……………………………………………………………………………………………</w:t>
      </w:r>
    </w:p>
    <w:p w14:paraId="7DA7FC81" w14:textId="77777777" w:rsidR="008025A9" w:rsidRDefault="008025A9">
      <w:pPr>
        <w:spacing w:line="0" w:lineRule="atLeast"/>
        <w:ind w:left="1000"/>
        <w:jc w:val="both"/>
        <w:rPr>
          <w:rFonts w:ascii="Arial" w:eastAsia="Arial" w:hAnsi="Arial" w:cs="Arial"/>
          <w:sz w:val="22"/>
          <w:szCs w:val="22"/>
        </w:rPr>
      </w:pPr>
    </w:p>
    <w:p w14:paraId="308ED022" w14:textId="77777777" w:rsidR="008025A9" w:rsidRDefault="004060B0">
      <w:pPr>
        <w:spacing w:line="0" w:lineRule="atLeast"/>
        <w:ind w:left="1000"/>
        <w:jc w:val="both"/>
        <w:rPr>
          <w:rFonts w:ascii="Arial" w:eastAsia="Arial" w:hAnsi="Arial" w:cs="Arial"/>
          <w:sz w:val="22"/>
          <w:szCs w:val="22"/>
        </w:rPr>
      </w:pPr>
      <w:r>
        <w:rPr>
          <w:rFonts w:ascii="Arial" w:eastAsia="Arial" w:hAnsi="Arial" w:cs="Arial"/>
          <w:sz w:val="22"/>
          <w:szCs w:val="22"/>
        </w:rPr>
        <w:t>………………………………………………</w:t>
      </w:r>
    </w:p>
    <w:p w14:paraId="71D37826" w14:textId="77777777" w:rsidR="008025A9" w:rsidRDefault="008025A9">
      <w:pPr>
        <w:spacing w:line="251" w:lineRule="exact"/>
        <w:jc w:val="both"/>
        <w:rPr>
          <w:rFonts w:ascii="Arial" w:hAnsi="Arial" w:cs="Arial"/>
          <w:sz w:val="22"/>
          <w:szCs w:val="22"/>
        </w:rPr>
      </w:pPr>
    </w:p>
    <w:p w14:paraId="58B534CD" w14:textId="77777777" w:rsidR="008025A9" w:rsidRDefault="004060B0">
      <w:pPr>
        <w:spacing w:line="0" w:lineRule="atLeast"/>
        <w:jc w:val="both"/>
        <w:rPr>
          <w:rFonts w:ascii="Arial" w:eastAsia="Arial" w:hAnsi="Arial" w:cs="Arial"/>
          <w:sz w:val="22"/>
          <w:szCs w:val="22"/>
        </w:rPr>
      </w:pPr>
      <w:r>
        <w:rPr>
          <w:rFonts w:ascii="Arial" w:eastAsia="Arial" w:hAnsi="Arial" w:cs="Arial"/>
          <w:b/>
          <w:sz w:val="22"/>
          <w:szCs w:val="22"/>
        </w:rPr>
        <w:lastRenderedPageBreak/>
        <w:t>¹</w:t>
      </w:r>
      <w:r>
        <w:rPr>
          <w:rFonts w:ascii="Arial" w:eastAsia="Arial" w:hAnsi="Arial" w:cs="Arial"/>
          <w:sz w:val="22"/>
          <w:szCs w:val="22"/>
        </w:rPr>
        <w:t>MSCM Regulations: “in the service of the state” means to be –</w:t>
      </w:r>
    </w:p>
    <w:p w14:paraId="3AB78500" w14:textId="77777777" w:rsidR="008025A9" w:rsidRDefault="008025A9">
      <w:pPr>
        <w:spacing w:line="1" w:lineRule="exact"/>
        <w:jc w:val="both"/>
        <w:rPr>
          <w:rFonts w:ascii="Arial" w:hAnsi="Arial" w:cs="Arial"/>
          <w:sz w:val="22"/>
          <w:szCs w:val="22"/>
        </w:rPr>
      </w:pPr>
    </w:p>
    <w:p w14:paraId="2D761363" w14:textId="77777777" w:rsidR="008025A9" w:rsidRDefault="004060B0" w:rsidP="003C1493">
      <w:pPr>
        <w:widowControl/>
        <w:numPr>
          <w:ilvl w:val="0"/>
          <w:numId w:val="8"/>
        </w:numPr>
        <w:tabs>
          <w:tab w:val="left" w:pos="540"/>
        </w:tabs>
        <w:spacing w:line="0" w:lineRule="atLeast"/>
        <w:ind w:left="540" w:hanging="360"/>
        <w:jc w:val="both"/>
        <w:rPr>
          <w:rFonts w:ascii="Arial" w:eastAsia="Arial" w:hAnsi="Arial" w:cs="Arial"/>
          <w:sz w:val="22"/>
          <w:szCs w:val="22"/>
        </w:rPr>
      </w:pPr>
      <w:r>
        <w:rPr>
          <w:rFonts w:ascii="Arial" w:eastAsia="Arial" w:hAnsi="Arial" w:cs="Arial"/>
          <w:sz w:val="22"/>
          <w:szCs w:val="22"/>
        </w:rPr>
        <w:t>a member of –</w:t>
      </w:r>
    </w:p>
    <w:p w14:paraId="25D29442" w14:textId="77777777" w:rsidR="008025A9" w:rsidRDefault="008025A9">
      <w:pPr>
        <w:spacing w:line="1" w:lineRule="exact"/>
        <w:jc w:val="both"/>
        <w:rPr>
          <w:rFonts w:ascii="Arial" w:eastAsia="Arial" w:hAnsi="Arial" w:cs="Arial"/>
          <w:sz w:val="22"/>
          <w:szCs w:val="22"/>
        </w:rPr>
      </w:pPr>
    </w:p>
    <w:p w14:paraId="1A8E72E8" w14:textId="77777777" w:rsidR="008025A9" w:rsidRDefault="004060B0" w:rsidP="003C1493">
      <w:pPr>
        <w:widowControl/>
        <w:numPr>
          <w:ilvl w:val="1"/>
          <w:numId w:val="8"/>
        </w:numPr>
        <w:tabs>
          <w:tab w:val="left" w:pos="1140"/>
        </w:tabs>
        <w:spacing w:line="0" w:lineRule="atLeast"/>
        <w:ind w:left="1140" w:hanging="573"/>
        <w:jc w:val="both"/>
        <w:rPr>
          <w:rFonts w:ascii="Arial" w:eastAsia="Arial" w:hAnsi="Arial" w:cs="Arial"/>
          <w:sz w:val="22"/>
          <w:szCs w:val="22"/>
        </w:rPr>
      </w:pPr>
      <w:r>
        <w:rPr>
          <w:rFonts w:ascii="Arial" w:eastAsia="Arial" w:hAnsi="Arial" w:cs="Arial"/>
          <w:sz w:val="22"/>
          <w:szCs w:val="22"/>
        </w:rPr>
        <w:t>any municipal council;</w:t>
      </w:r>
    </w:p>
    <w:p w14:paraId="65DAFA55" w14:textId="77777777" w:rsidR="008025A9" w:rsidRDefault="004060B0" w:rsidP="003C1493">
      <w:pPr>
        <w:widowControl/>
        <w:numPr>
          <w:ilvl w:val="1"/>
          <w:numId w:val="8"/>
        </w:numPr>
        <w:tabs>
          <w:tab w:val="left" w:pos="1140"/>
        </w:tabs>
        <w:spacing w:line="0" w:lineRule="atLeast"/>
        <w:ind w:left="1140" w:hanging="573"/>
        <w:jc w:val="both"/>
        <w:rPr>
          <w:rFonts w:ascii="Arial" w:eastAsia="Arial" w:hAnsi="Arial" w:cs="Arial"/>
          <w:sz w:val="22"/>
          <w:szCs w:val="22"/>
        </w:rPr>
      </w:pPr>
      <w:r>
        <w:rPr>
          <w:rFonts w:ascii="Arial" w:eastAsia="Arial" w:hAnsi="Arial" w:cs="Arial"/>
          <w:sz w:val="22"/>
          <w:szCs w:val="22"/>
        </w:rPr>
        <w:t>any provincial legislature; or</w:t>
      </w:r>
    </w:p>
    <w:p w14:paraId="1CC276BB" w14:textId="77777777" w:rsidR="008025A9" w:rsidRDefault="008025A9">
      <w:pPr>
        <w:spacing w:line="1" w:lineRule="exact"/>
        <w:jc w:val="both"/>
        <w:rPr>
          <w:rFonts w:ascii="Arial" w:eastAsia="Arial" w:hAnsi="Arial" w:cs="Arial"/>
          <w:sz w:val="22"/>
          <w:szCs w:val="22"/>
        </w:rPr>
      </w:pPr>
    </w:p>
    <w:p w14:paraId="6B51B454" w14:textId="77777777" w:rsidR="008025A9" w:rsidRDefault="004060B0" w:rsidP="003C1493">
      <w:pPr>
        <w:widowControl/>
        <w:numPr>
          <w:ilvl w:val="1"/>
          <w:numId w:val="8"/>
        </w:numPr>
        <w:tabs>
          <w:tab w:val="left" w:pos="1140"/>
        </w:tabs>
        <w:spacing w:line="0" w:lineRule="atLeast"/>
        <w:ind w:left="1140" w:hanging="573"/>
        <w:jc w:val="both"/>
        <w:rPr>
          <w:rFonts w:ascii="Arial" w:eastAsia="Arial" w:hAnsi="Arial" w:cs="Arial"/>
          <w:sz w:val="22"/>
          <w:szCs w:val="22"/>
        </w:rPr>
      </w:pPr>
      <w:r>
        <w:rPr>
          <w:rFonts w:ascii="Arial" w:eastAsia="Arial" w:hAnsi="Arial" w:cs="Arial"/>
          <w:sz w:val="22"/>
          <w:szCs w:val="22"/>
        </w:rPr>
        <w:t>the national Assembly or the national Council of provinces;</w:t>
      </w:r>
    </w:p>
    <w:p w14:paraId="387FF6E6" w14:textId="77777777" w:rsidR="008025A9" w:rsidRDefault="008025A9">
      <w:pPr>
        <w:spacing w:line="253" w:lineRule="exact"/>
        <w:jc w:val="both"/>
        <w:rPr>
          <w:rFonts w:ascii="Arial" w:eastAsia="Arial" w:hAnsi="Arial" w:cs="Arial"/>
          <w:sz w:val="22"/>
          <w:szCs w:val="22"/>
        </w:rPr>
      </w:pPr>
    </w:p>
    <w:p w14:paraId="202F9D1D" w14:textId="77777777" w:rsidR="008025A9" w:rsidRDefault="004060B0" w:rsidP="003C1493">
      <w:pPr>
        <w:widowControl/>
        <w:numPr>
          <w:ilvl w:val="0"/>
          <w:numId w:val="8"/>
        </w:numPr>
        <w:tabs>
          <w:tab w:val="left" w:pos="540"/>
        </w:tabs>
        <w:spacing w:line="0" w:lineRule="atLeast"/>
        <w:ind w:left="540" w:hanging="360"/>
        <w:jc w:val="both"/>
        <w:rPr>
          <w:rFonts w:ascii="Arial" w:eastAsia="Arial" w:hAnsi="Arial" w:cs="Arial"/>
          <w:sz w:val="22"/>
          <w:szCs w:val="22"/>
        </w:rPr>
      </w:pPr>
      <w:r>
        <w:rPr>
          <w:rFonts w:ascii="Arial" w:eastAsia="Arial" w:hAnsi="Arial" w:cs="Arial"/>
          <w:sz w:val="22"/>
          <w:szCs w:val="22"/>
        </w:rPr>
        <w:t>a member of the board of directors of any municipal entity;</w:t>
      </w:r>
    </w:p>
    <w:p w14:paraId="5DAB26EB" w14:textId="77777777" w:rsidR="008025A9" w:rsidRDefault="004060B0" w:rsidP="003C1493">
      <w:pPr>
        <w:widowControl/>
        <w:numPr>
          <w:ilvl w:val="0"/>
          <w:numId w:val="8"/>
        </w:numPr>
        <w:tabs>
          <w:tab w:val="left" w:pos="540"/>
        </w:tabs>
        <w:spacing w:line="0" w:lineRule="atLeast"/>
        <w:ind w:left="540" w:hanging="360"/>
        <w:jc w:val="both"/>
        <w:rPr>
          <w:rFonts w:ascii="Arial" w:eastAsia="Arial" w:hAnsi="Arial" w:cs="Arial"/>
          <w:sz w:val="22"/>
          <w:szCs w:val="22"/>
        </w:rPr>
      </w:pPr>
      <w:r>
        <w:rPr>
          <w:rFonts w:ascii="Arial" w:eastAsia="Arial" w:hAnsi="Arial" w:cs="Arial"/>
          <w:sz w:val="22"/>
          <w:szCs w:val="22"/>
        </w:rPr>
        <w:t xml:space="preserve">an official of any municipality or </w:t>
      </w:r>
      <w:proofErr w:type="gramStart"/>
      <w:r>
        <w:rPr>
          <w:rFonts w:ascii="Arial" w:eastAsia="Arial" w:hAnsi="Arial" w:cs="Arial"/>
          <w:sz w:val="22"/>
          <w:szCs w:val="22"/>
        </w:rPr>
        <w:t>municipal entity</w:t>
      </w:r>
      <w:proofErr w:type="gramEnd"/>
      <w:r>
        <w:rPr>
          <w:rFonts w:ascii="Arial" w:eastAsia="Arial" w:hAnsi="Arial" w:cs="Arial"/>
          <w:sz w:val="22"/>
          <w:szCs w:val="22"/>
        </w:rPr>
        <w:t>;</w:t>
      </w:r>
    </w:p>
    <w:p w14:paraId="0A00E6DB" w14:textId="77777777" w:rsidR="008025A9" w:rsidRDefault="008025A9">
      <w:pPr>
        <w:spacing w:line="6" w:lineRule="exact"/>
        <w:jc w:val="both"/>
        <w:rPr>
          <w:rFonts w:ascii="Arial" w:eastAsia="Arial" w:hAnsi="Arial" w:cs="Arial"/>
          <w:sz w:val="22"/>
          <w:szCs w:val="22"/>
        </w:rPr>
      </w:pPr>
    </w:p>
    <w:p w14:paraId="5FA51F19" w14:textId="77777777" w:rsidR="008025A9" w:rsidRDefault="004060B0" w:rsidP="003C1493">
      <w:pPr>
        <w:widowControl/>
        <w:numPr>
          <w:ilvl w:val="0"/>
          <w:numId w:val="8"/>
        </w:numPr>
        <w:tabs>
          <w:tab w:val="left" w:pos="540"/>
        </w:tabs>
        <w:spacing w:line="237" w:lineRule="auto"/>
        <w:ind w:left="540" w:hanging="360"/>
        <w:jc w:val="both"/>
        <w:rPr>
          <w:rFonts w:ascii="Arial" w:eastAsia="Arial" w:hAnsi="Arial" w:cs="Arial"/>
          <w:sz w:val="22"/>
          <w:szCs w:val="22"/>
        </w:rPr>
      </w:pPr>
      <w:r>
        <w:rPr>
          <w:rFonts w:ascii="Arial" w:eastAsia="Arial" w:hAnsi="Arial" w:cs="Arial"/>
          <w:sz w:val="22"/>
          <w:szCs w:val="22"/>
        </w:rPr>
        <w:t xml:space="preserve">an employee of any national or provincial department, national or provincial public entity or </w:t>
      </w:r>
      <w:proofErr w:type="gramStart"/>
      <w:r>
        <w:rPr>
          <w:rFonts w:ascii="Arial" w:eastAsia="Arial" w:hAnsi="Arial" w:cs="Arial"/>
          <w:sz w:val="22"/>
          <w:szCs w:val="22"/>
        </w:rPr>
        <w:t>constitutional institution</w:t>
      </w:r>
      <w:proofErr w:type="gramEnd"/>
      <w:r>
        <w:rPr>
          <w:rFonts w:ascii="Arial" w:eastAsia="Arial" w:hAnsi="Arial" w:cs="Arial"/>
          <w:sz w:val="22"/>
          <w:szCs w:val="22"/>
        </w:rPr>
        <w:t xml:space="preserve"> within the meaning of the Public Finance Management Act, 1999 (Act No.1 of 1999);</w:t>
      </w:r>
    </w:p>
    <w:p w14:paraId="5CA6DD1E" w14:textId="77777777" w:rsidR="008025A9" w:rsidRDefault="008025A9">
      <w:pPr>
        <w:spacing w:line="2" w:lineRule="exact"/>
        <w:jc w:val="both"/>
        <w:rPr>
          <w:rFonts w:ascii="Arial" w:eastAsia="Arial" w:hAnsi="Arial" w:cs="Arial"/>
          <w:sz w:val="22"/>
          <w:szCs w:val="22"/>
        </w:rPr>
      </w:pPr>
    </w:p>
    <w:p w14:paraId="087DBC57" w14:textId="77777777" w:rsidR="008025A9" w:rsidRDefault="004060B0" w:rsidP="003C1493">
      <w:pPr>
        <w:widowControl/>
        <w:numPr>
          <w:ilvl w:val="0"/>
          <w:numId w:val="8"/>
        </w:numPr>
        <w:tabs>
          <w:tab w:val="left" w:pos="540"/>
        </w:tabs>
        <w:spacing w:line="0" w:lineRule="atLeast"/>
        <w:ind w:left="540" w:hanging="360"/>
        <w:jc w:val="both"/>
        <w:rPr>
          <w:rFonts w:ascii="Arial" w:eastAsia="Arial" w:hAnsi="Arial" w:cs="Arial"/>
          <w:sz w:val="22"/>
          <w:szCs w:val="22"/>
        </w:rPr>
      </w:pPr>
      <w:r>
        <w:rPr>
          <w:rFonts w:ascii="Arial" w:eastAsia="Arial" w:hAnsi="Arial" w:cs="Arial"/>
          <w:sz w:val="22"/>
          <w:szCs w:val="22"/>
        </w:rPr>
        <w:t>a member of the accounting authority of any national or provincial public entity; or</w:t>
      </w:r>
    </w:p>
    <w:p w14:paraId="5AAF136C" w14:textId="77777777" w:rsidR="008025A9" w:rsidRDefault="004060B0" w:rsidP="003C1493">
      <w:pPr>
        <w:widowControl/>
        <w:numPr>
          <w:ilvl w:val="0"/>
          <w:numId w:val="8"/>
        </w:numPr>
        <w:tabs>
          <w:tab w:val="left" w:pos="540"/>
        </w:tabs>
        <w:spacing w:line="0" w:lineRule="atLeast"/>
        <w:ind w:left="540" w:hanging="360"/>
        <w:jc w:val="both"/>
        <w:rPr>
          <w:rFonts w:ascii="Arial" w:eastAsia="Arial" w:hAnsi="Arial" w:cs="Arial"/>
          <w:sz w:val="22"/>
          <w:szCs w:val="22"/>
        </w:rPr>
      </w:pPr>
      <w:r>
        <w:rPr>
          <w:rFonts w:ascii="Arial" w:eastAsia="Arial" w:hAnsi="Arial" w:cs="Arial"/>
          <w:sz w:val="22"/>
          <w:szCs w:val="22"/>
        </w:rPr>
        <w:t xml:space="preserve">an employee of Parliament or </w:t>
      </w:r>
      <w:proofErr w:type="gramStart"/>
      <w:r>
        <w:rPr>
          <w:rFonts w:ascii="Arial" w:eastAsia="Arial" w:hAnsi="Arial" w:cs="Arial"/>
          <w:sz w:val="22"/>
          <w:szCs w:val="22"/>
        </w:rPr>
        <w:t>a provincial</w:t>
      </w:r>
      <w:proofErr w:type="gramEnd"/>
      <w:r>
        <w:rPr>
          <w:rFonts w:ascii="Arial" w:eastAsia="Arial" w:hAnsi="Arial" w:cs="Arial"/>
          <w:sz w:val="22"/>
          <w:szCs w:val="22"/>
        </w:rPr>
        <w:t xml:space="preserve"> legislature.</w:t>
      </w:r>
    </w:p>
    <w:p w14:paraId="0988EA75" w14:textId="77777777" w:rsidR="008025A9" w:rsidRDefault="008025A9">
      <w:pPr>
        <w:spacing w:line="261" w:lineRule="exact"/>
        <w:jc w:val="both"/>
        <w:rPr>
          <w:rFonts w:ascii="Arial" w:hAnsi="Arial" w:cs="Arial"/>
          <w:sz w:val="22"/>
          <w:szCs w:val="22"/>
        </w:rPr>
      </w:pPr>
    </w:p>
    <w:p w14:paraId="64974446" w14:textId="77777777" w:rsidR="008025A9" w:rsidRDefault="004060B0" w:rsidP="003C1493">
      <w:pPr>
        <w:widowControl/>
        <w:numPr>
          <w:ilvl w:val="0"/>
          <w:numId w:val="9"/>
        </w:numPr>
        <w:tabs>
          <w:tab w:val="left" w:pos="317"/>
        </w:tabs>
        <w:spacing w:line="235" w:lineRule="auto"/>
        <w:ind w:left="180" w:right="160"/>
        <w:jc w:val="both"/>
        <w:rPr>
          <w:rFonts w:ascii="Arial" w:eastAsia="Arial" w:hAnsi="Arial" w:cs="Arial"/>
          <w:sz w:val="22"/>
          <w:szCs w:val="22"/>
        </w:rPr>
      </w:pPr>
      <w:r>
        <w:rPr>
          <w:rFonts w:ascii="Arial" w:eastAsia="Arial" w:hAnsi="Arial" w:cs="Arial"/>
          <w:sz w:val="22"/>
          <w:szCs w:val="22"/>
        </w:rPr>
        <w:t>Shareholder” means a person who owns shares in the company and is actively involved in the management of the company or business and exercises control over the company.</w:t>
      </w:r>
    </w:p>
    <w:p w14:paraId="1A230CFF" w14:textId="77777777" w:rsidR="008025A9" w:rsidRDefault="008025A9">
      <w:pPr>
        <w:jc w:val="both"/>
        <w:rPr>
          <w:rFonts w:ascii="Arial" w:hAnsi="Arial" w:cs="Arial"/>
          <w:sz w:val="22"/>
          <w:szCs w:val="22"/>
        </w:rPr>
      </w:pPr>
    </w:p>
    <w:p w14:paraId="4DB644C3" w14:textId="77777777" w:rsidR="008025A9" w:rsidRDefault="008025A9">
      <w:pPr>
        <w:spacing w:line="392" w:lineRule="exact"/>
        <w:jc w:val="both"/>
        <w:rPr>
          <w:rFonts w:ascii="Arial" w:hAnsi="Arial" w:cs="Arial"/>
          <w:sz w:val="22"/>
          <w:szCs w:val="22"/>
        </w:rPr>
      </w:pPr>
    </w:p>
    <w:p w14:paraId="6478DA88" w14:textId="77777777" w:rsidR="008025A9" w:rsidRDefault="004060B0">
      <w:pPr>
        <w:tabs>
          <w:tab w:val="left" w:pos="580"/>
        </w:tabs>
        <w:spacing w:line="0" w:lineRule="atLeast"/>
        <w:jc w:val="both"/>
        <w:rPr>
          <w:rFonts w:ascii="Arial" w:eastAsia="Arial" w:hAnsi="Arial" w:cs="Arial"/>
          <w:b/>
          <w:sz w:val="22"/>
          <w:szCs w:val="22"/>
        </w:rPr>
      </w:pPr>
      <w:r>
        <w:rPr>
          <w:rFonts w:ascii="Arial" w:eastAsia="Arial" w:hAnsi="Arial" w:cs="Arial"/>
          <w:sz w:val="22"/>
          <w:szCs w:val="22"/>
        </w:rPr>
        <w:t>3.9</w:t>
      </w:r>
      <w:r>
        <w:rPr>
          <w:rFonts w:ascii="Arial" w:hAnsi="Arial" w:cs="Arial"/>
          <w:sz w:val="22"/>
          <w:szCs w:val="22"/>
        </w:rPr>
        <w:t xml:space="preserve"> </w:t>
      </w:r>
      <w:r>
        <w:rPr>
          <w:rFonts w:ascii="Arial" w:eastAsia="Arial" w:hAnsi="Arial" w:cs="Arial"/>
          <w:sz w:val="22"/>
          <w:szCs w:val="22"/>
        </w:rPr>
        <w:t xml:space="preserve">Have you been in the service of the state for the past twelve months? </w:t>
      </w:r>
      <w:r>
        <w:rPr>
          <w:rFonts w:ascii="Arial" w:eastAsia="Arial" w:hAnsi="Arial" w:cs="Arial"/>
          <w:b/>
          <w:sz w:val="22"/>
          <w:szCs w:val="22"/>
        </w:rPr>
        <w:t>YES / NO</w:t>
      </w:r>
    </w:p>
    <w:p w14:paraId="0B64909D" w14:textId="77777777" w:rsidR="008025A9" w:rsidRDefault="008025A9">
      <w:pPr>
        <w:spacing w:line="256" w:lineRule="exact"/>
        <w:jc w:val="both"/>
        <w:rPr>
          <w:rFonts w:ascii="Arial" w:hAnsi="Arial" w:cs="Arial"/>
          <w:sz w:val="22"/>
          <w:szCs w:val="22"/>
        </w:rPr>
      </w:pPr>
    </w:p>
    <w:p w14:paraId="2C0C9E85" w14:textId="77777777" w:rsidR="008025A9" w:rsidRDefault="004060B0">
      <w:pPr>
        <w:spacing w:line="0" w:lineRule="atLeast"/>
        <w:ind w:left="620"/>
        <w:jc w:val="both"/>
        <w:rPr>
          <w:rFonts w:ascii="Arial" w:eastAsia="Arial" w:hAnsi="Arial" w:cs="Arial"/>
          <w:sz w:val="22"/>
          <w:szCs w:val="22"/>
        </w:rPr>
      </w:pPr>
      <w:r>
        <w:rPr>
          <w:rFonts w:ascii="Arial" w:eastAsia="Arial" w:hAnsi="Arial" w:cs="Arial"/>
          <w:sz w:val="22"/>
          <w:szCs w:val="22"/>
        </w:rPr>
        <w:t>3.9.1 If yes, furnish particulars</w:t>
      </w:r>
    </w:p>
    <w:p w14:paraId="7B2A12BA" w14:textId="77777777" w:rsidR="008025A9" w:rsidRDefault="008025A9">
      <w:pPr>
        <w:spacing w:line="0" w:lineRule="atLeast"/>
        <w:jc w:val="both"/>
        <w:rPr>
          <w:rFonts w:ascii="Arial" w:eastAsia="Arial" w:hAnsi="Arial" w:cs="Arial"/>
          <w:sz w:val="22"/>
          <w:szCs w:val="22"/>
        </w:rPr>
      </w:pPr>
    </w:p>
    <w:p w14:paraId="181D758A" w14:textId="77777777" w:rsidR="008025A9" w:rsidRDefault="004060B0">
      <w:pPr>
        <w:spacing w:line="0" w:lineRule="atLeast"/>
        <w:ind w:left="620"/>
        <w:jc w:val="both"/>
        <w:rPr>
          <w:rFonts w:ascii="Arial" w:eastAsia="Arial" w:hAnsi="Arial" w:cs="Arial"/>
          <w:sz w:val="22"/>
          <w:szCs w:val="22"/>
        </w:rPr>
      </w:pPr>
      <w:r>
        <w:rPr>
          <w:rFonts w:ascii="Arial" w:eastAsia="Arial" w:hAnsi="Arial" w:cs="Arial"/>
          <w:sz w:val="22"/>
          <w:szCs w:val="22"/>
        </w:rPr>
        <w:t>………………………...…………………………………………………………………………</w:t>
      </w:r>
    </w:p>
    <w:p w14:paraId="3D32EE4C" w14:textId="77777777" w:rsidR="008025A9" w:rsidRDefault="008025A9">
      <w:pPr>
        <w:spacing w:line="0" w:lineRule="atLeast"/>
        <w:ind w:left="620"/>
        <w:jc w:val="both"/>
        <w:rPr>
          <w:rFonts w:ascii="Arial" w:eastAsia="Arial" w:hAnsi="Arial" w:cs="Arial"/>
          <w:sz w:val="22"/>
          <w:szCs w:val="22"/>
        </w:rPr>
      </w:pPr>
    </w:p>
    <w:p w14:paraId="65ECB82B" w14:textId="77777777" w:rsidR="008025A9" w:rsidRDefault="004060B0">
      <w:pPr>
        <w:spacing w:line="0" w:lineRule="atLeast"/>
        <w:ind w:left="620"/>
        <w:jc w:val="both"/>
        <w:rPr>
          <w:rFonts w:ascii="Arial" w:eastAsia="Arial" w:hAnsi="Arial" w:cs="Arial"/>
          <w:sz w:val="22"/>
          <w:szCs w:val="22"/>
        </w:rPr>
      </w:pPr>
      <w:r>
        <w:rPr>
          <w:rFonts w:ascii="Arial" w:eastAsia="Arial" w:hAnsi="Arial" w:cs="Arial"/>
          <w:sz w:val="22"/>
          <w:szCs w:val="22"/>
        </w:rPr>
        <w:t>……………</w:t>
      </w:r>
    </w:p>
    <w:p w14:paraId="45622C4D" w14:textId="77777777" w:rsidR="008025A9" w:rsidRDefault="008025A9">
      <w:pPr>
        <w:spacing w:line="262" w:lineRule="exact"/>
        <w:jc w:val="both"/>
        <w:rPr>
          <w:rFonts w:ascii="Arial" w:hAnsi="Arial" w:cs="Arial"/>
          <w:sz w:val="22"/>
          <w:szCs w:val="22"/>
        </w:rPr>
      </w:pPr>
    </w:p>
    <w:p w14:paraId="624A6847" w14:textId="77777777" w:rsidR="008025A9" w:rsidRDefault="004060B0">
      <w:pPr>
        <w:tabs>
          <w:tab w:val="left" w:pos="580"/>
        </w:tabs>
        <w:spacing w:line="235" w:lineRule="auto"/>
        <w:ind w:left="600" w:right="2246" w:hanging="630"/>
        <w:jc w:val="both"/>
        <w:rPr>
          <w:rFonts w:ascii="Arial" w:eastAsia="Arial" w:hAnsi="Arial" w:cs="Arial"/>
          <w:sz w:val="22"/>
          <w:szCs w:val="22"/>
        </w:rPr>
      </w:pPr>
      <w:r>
        <w:rPr>
          <w:rFonts w:ascii="Arial" w:eastAsia="Arial" w:hAnsi="Arial" w:cs="Arial"/>
          <w:sz w:val="22"/>
          <w:szCs w:val="22"/>
        </w:rPr>
        <w:t>3.10</w:t>
      </w:r>
      <w:r>
        <w:rPr>
          <w:rFonts w:ascii="Arial" w:eastAsia="Arial" w:hAnsi="Arial" w:cs="Arial"/>
          <w:sz w:val="22"/>
          <w:szCs w:val="22"/>
        </w:rPr>
        <w:tab/>
        <w:t xml:space="preserve">Do you have any relationship (family, friend, other) with </w:t>
      </w:r>
      <w:proofErr w:type="gramStart"/>
      <w:r>
        <w:rPr>
          <w:rFonts w:ascii="Arial" w:eastAsia="Arial" w:hAnsi="Arial" w:cs="Arial"/>
          <w:sz w:val="22"/>
          <w:szCs w:val="22"/>
        </w:rPr>
        <w:t>persons</w:t>
      </w:r>
      <w:proofErr w:type="gramEnd"/>
      <w:r>
        <w:rPr>
          <w:rFonts w:ascii="Arial" w:eastAsia="Arial" w:hAnsi="Arial" w:cs="Arial"/>
          <w:sz w:val="22"/>
          <w:szCs w:val="22"/>
        </w:rPr>
        <w:t xml:space="preserve"> in the service of the state and who may be involved with the evaluation and or adjudication of this bid?                    </w:t>
      </w:r>
      <w:r>
        <w:rPr>
          <w:rFonts w:ascii="Arial" w:eastAsia="Arial" w:hAnsi="Arial" w:cs="Arial"/>
          <w:b/>
          <w:sz w:val="22"/>
          <w:szCs w:val="22"/>
        </w:rPr>
        <w:t xml:space="preserve"> YES/ NO</w:t>
      </w:r>
    </w:p>
    <w:p w14:paraId="5B8F519F" w14:textId="77777777" w:rsidR="008025A9" w:rsidRDefault="004060B0">
      <w:pPr>
        <w:tabs>
          <w:tab w:val="left" w:pos="580"/>
        </w:tabs>
        <w:spacing w:line="235" w:lineRule="auto"/>
        <w:ind w:left="600" w:right="2246" w:hanging="630"/>
        <w:jc w:val="both"/>
        <w:rPr>
          <w:rFonts w:ascii="Arial" w:eastAsia="Arial" w:hAnsi="Arial" w:cs="Arial"/>
          <w:sz w:val="22"/>
          <w:szCs w:val="22"/>
        </w:rPr>
      </w:pPr>
      <w:r>
        <w:rPr>
          <w:rFonts w:ascii="Arial" w:eastAsia="Arial" w:hAnsi="Arial" w:cs="Arial"/>
          <w:b/>
          <w:sz w:val="22"/>
          <w:szCs w:val="22"/>
        </w:rPr>
        <w:t xml:space="preserve">    </w:t>
      </w:r>
    </w:p>
    <w:p w14:paraId="243B14D5" w14:textId="77777777" w:rsidR="008025A9" w:rsidRDefault="004060B0">
      <w:pPr>
        <w:tabs>
          <w:tab w:val="left" w:pos="580"/>
        </w:tabs>
        <w:spacing w:line="235" w:lineRule="auto"/>
        <w:ind w:left="600" w:right="2246" w:hanging="630"/>
        <w:jc w:val="both"/>
        <w:rPr>
          <w:rFonts w:ascii="Arial" w:eastAsia="Arial" w:hAnsi="Arial" w:cs="Arial"/>
          <w:sz w:val="22"/>
          <w:szCs w:val="22"/>
        </w:rPr>
      </w:pPr>
      <w:r>
        <w:rPr>
          <w:rFonts w:ascii="Arial" w:eastAsia="Arial" w:hAnsi="Arial" w:cs="Arial"/>
          <w:sz w:val="22"/>
          <w:szCs w:val="22"/>
        </w:rPr>
        <w:t xml:space="preserve">                                                                   </w:t>
      </w:r>
    </w:p>
    <w:p w14:paraId="099B0194" w14:textId="77777777" w:rsidR="008025A9" w:rsidRDefault="008025A9">
      <w:pPr>
        <w:spacing w:line="254" w:lineRule="exact"/>
        <w:jc w:val="both"/>
        <w:rPr>
          <w:rFonts w:ascii="Arial" w:hAnsi="Arial" w:cs="Arial"/>
          <w:sz w:val="22"/>
          <w:szCs w:val="22"/>
        </w:rPr>
      </w:pPr>
    </w:p>
    <w:p w14:paraId="1A984836" w14:textId="77777777" w:rsidR="008025A9" w:rsidRDefault="004060B0">
      <w:pPr>
        <w:spacing w:line="0" w:lineRule="atLeast"/>
        <w:ind w:left="620"/>
        <w:jc w:val="both"/>
        <w:rPr>
          <w:rFonts w:ascii="Arial" w:eastAsia="Arial" w:hAnsi="Arial" w:cs="Arial"/>
          <w:sz w:val="22"/>
          <w:szCs w:val="22"/>
        </w:rPr>
      </w:pPr>
      <w:r>
        <w:rPr>
          <w:rFonts w:ascii="Arial" w:eastAsia="Arial" w:hAnsi="Arial" w:cs="Arial"/>
          <w:sz w:val="22"/>
          <w:szCs w:val="22"/>
        </w:rPr>
        <w:t>3.10.1 If yes, furnish particulars.</w:t>
      </w:r>
    </w:p>
    <w:p w14:paraId="5F16F0FE" w14:textId="77777777" w:rsidR="008025A9" w:rsidRDefault="008025A9">
      <w:pPr>
        <w:spacing w:line="1" w:lineRule="exact"/>
        <w:jc w:val="both"/>
        <w:rPr>
          <w:rFonts w:ascii="Arial" w:hAnsi="Arial" w:cs="Arial"/>
          <w:sz w:val="22"/>
          <w:szCs w:val="22"/>
        </w:rPr>
      </w:pPr>
    </w:p>
    <w:p w14:paraId="0E283504" w14:textId="77777777" w:rsidR="008025A9" w:rsidRDefault="008025A9">
      <w:pPr>
        <w:spacing w:line="0" w:lineRule="atLeast"/>
        <w:ind w:left="1340"/>
        <w:jc w:val="both"/>
        <w:rPr>
          <w:rFonts w:ascii="Arial" w:eastAsia="Arial" w:hAnsi="Arial" w:cs="Arial"/>
          <w:sz w:val="22"/>
          <w:szCs w:val="22"/>
        </w:rPr>
      </w:pPr>
    </w:p>
    <w:p w14:paraId="37868DC8" w14:textId="77777777" w:rsidR="008025A9" w:rsidRDefault="004060B0">
      <w:pPr>
        <w:spacing w:line="0" w:lineRule="atLeast"/>
        <w:ind w:left="1340"/>
        <w:jc w:val="both"/>
        <w:rPr>
          <w:rFonts w:ascii="Arial" w:eastAsia="Arial" w:hAnsi="Arial" w:cs="Arial"/>
          <w:sz w:val="22"/>
          <w:szCs w:val="22"/>
        </w:rPr>
      </w:pPr>
      <w:r>
        <w:rPr>
          <w:rFonts w:ascii="Arial" w:eastAsia="Arial" w:hAnsi="Arial" w:cs="Arial"/>
          <w:sz w:val="22"/>
          <w:szCs w:val="22"/>
        </w:rPr>
        <w:t>………………………………………………………………………………</w:t>
      </w:r>
    </w:p>
    <w:p w14:paraId="3FF9F564" w14:textId="77777777" w:rsidR="008025A9" w:rsidRDefault="008025A9">
      <w:pPr>
        <w:spacing w:line="0" w:lineRule="atLeast"/>
        <w:ind w:left="1340"/>
        <w:jc w:val="both"/>
        <w:rPr>
          <w:rFonts w:ascii="Arial" w:eastAsia="Arial" w:hAnsi="Arial" w:cs="Arial"/>
          <w:sz w:val="22"/>
          <w:szCs w:val="22"/>
        </w:rPr>
      </w:pPr>
    </w:p>
    <w:p w14:paraId="7347DEF5" w14:textId="77777777" w:rsidR="008025A9" w:rsidRDefault="004060B0">
      <w:pPr>
        <w:spacing w:line="0" w:lineRule="atLeast"/>
        <w:ind w:left="1340"/>
        <w:jc w:val="both"/>
        <w:rPr>
          <w:rFonts w:ascii="Arial" w:eastAsia="Arial" w:hAnsi="Arial" w:cs="Arial"/>
          <w:sz w:val="22"/>
          <w:szCs w:val="22"/>
        </w:rPr>
      </w:pPr>
      <w:r>
        <w:rPr>
          <w:rFonts w:ascii="Arial" w:eastAsia="Arial" w:hAnsi="Arial" w:cs="Arial"/>
          <w:sz w:val="22"/>
          <w:szCs w:val="22"/>
        </w:rPr>
        <w:t>………………………………………………………………………………</w:t>
      </w:r>
    </w:p>
    <w:p w14:paraId="274150D8" w14:textId="77777777" w:rsidR="008025A9" w:rsidRDefault="008025A9">
      <w:pPr>
        <w:jc w:val="both"/>
        <w:rPr>
          <w:rFonts w:ascii="Arial" w:hAnsi="Arial" w:cs="Arial"/>
          <w:sz w:val="22"/>
          <w:szCs w:val="22"/>
        </w:rPr>
      </w:pPr>
    </w:p>
    <w:p w14:paraId="0FC7416B" w14:textId="77777777" w:rsidR="008025A9" w:rsidRDefault="004060B0">
      <w:pPr>
        <w:tabs>
          <w:tab w:val="left" w:pos="400"/>
        </w:tabs>
        <w:spacing w:line="235" w:lineRule="auto"/>
        <w:ind w:left="420" w:right="260" w:hanging="631"/>
        <w:jc w:val="both"/>
        <w:rPr>
          <w:rFonts w:ascii="Arial" w:eastAsia="Arial" w:hAnsi="Arial" w:cs="Arial"/>
          <w:sz w:val="22"/>
          <w:szCs w:val="22"/>
        </w:rPr>
      </w:pPr>
      <w:r>
        <w:rPr>
          <w:rFonts w:ascii="Arial" w:eastAsia="Arial" w:hAnsi="Arial" w:cs="Arial"/>
          <w:sz w:val="22"/>
          <w:szCs w:val="22"/>
        </w:rPr>
        <w:t>3.11</w:t>
      </w:r>
      <w:r>
        <w:rPr>
          <w:rFonts w:ascii="Arial" w:eastAsia="Arial" w:hAnsi="Arial" w:cs="Arial"/>
          <w:sz w:val="22"/>
          <w:szCs w:val="22"/>
        </w:rPr>
        <w:tab/>
        <w:t xml:space="preserve">Are </w:t>
      </w:r>
      <w:proofErr w:type="gramStart"/>
      <w:r>
        <w:rPr>
          <w:rFonts w:ascii="Arial" w:eastAsia="Arial" w:hAnsi="Arial" w:cs="Arial"/>
          <w:sz w:val="22"/>
          <w:szCs w:val="22"/>
        </w:rPr>
        <w:t>you,</w:t>
      </w:r>
      <w:proofErr w:type="gramEnd"/>
      <w:r>
        <w:rPr>
          <w:rFonts w:ascii="Arial" w:eastAsia="Arial" w:hAnsi="Arial" w:cs="Arial"/>
          <w:sz w:val="22"/>
          <w:szCs w:val="22"/>
        </w:rPr>
        <w:t xml:space="preserve"> aware of any relationship (family, friend, other) between any other bidder and any persons in the service of the state who may be involved with the evaluation and or adjudication of this bid?                                                                       </w:t>
      </w:r>
      <w:r>
        <w:rPr>
          <w:rFonts w:ascii="Arial" w:eastAsia="Arial" w:hAnsi="Arial" w:cs="Arial"/>
          <w:b/>
          <w:bCs/>
          <w:sz w:val="22"/>
          <w:szCs w:val="22"/>
        </w:rPr>
        <w:t>YES / NO</w:t>
      </w:r>
    </w:p>
    <w:p w14:paraId="6A255C44" w14:textId="77777777" w:rsidR="008025A9" w:rsidRDefault="008025A9">
      <w:pPr>
        <w:jc w:val="both"/>
        <w:rPr>
          <w:rFonts w:ascii="Arial" w:hAnsi="Arial" w:cs="Arial"/>
          <w:sz w:val="22"/>
          <w:szCs w:val="22"/>
        </w:rPr>
      </w:pPr>
    </w:p>
    <w:p w14:paraId="365197F6" w14:textId="77777777" w:rsidR="008025A9" w:rsidRDefault="004060B0">
      <w:pPr>
        <w:spacing w:line="0" w:lineRule="atLeast"/>
        <w:ind w:left="420"/>
        <w:jc w:val="both"/>
        <w:rPr>
          <w:rFonts w:ascii="Arial" w:eastAsia="Arial" w:hAnsi="Arial" w:cs="Arial"/>
          <w:sz w:val="22"/>
          <w:szCs w:val="22"/>
        </w:rPr>
      </w:pPr>
      <w:r>
        <w:rPr>
          <w:rFonts w:ascii="Arial" w:eastAsia="Arial" w:hAnsi="Arial" w:cs="Arial"/>
          <w:sz w:val="22"/>
          <w:szCs w:val="22"/>
        </w:rPr>
        <w:t>3.12.1 If yes, furnish particulars.</w:t>
      </w:r>
    </w:p>
    <w:p w14:paraId="733F8A7C" w14:textId="77777777" w:rsidR="008025A9" w:rsidRDefault="008025A9">
      <w:pPr>
        <w:spacing w:line="7" w:lineRule="exact"/>
        <w:jc w:val="both"/>
        <w:rPr>
          <w:rFonts w:ascii="Arial" w:hAnsi="Arial" w:cs="Arial"/>
          <w:sz w:val="22"/>
          <w:szCs w:val="22"/>
        </w:rPr>
      </w:pPr>
    </w:p>
    <w:p w14:paraId="67B0BA3F" w14:textId="77777777" w:rsidR="008025A9" w:rsidRDefault="008025A9">
      <w:pPr>
        <w:spacing w:line="0" w:lineRule="atLeast"/>
        <w:ind w:left="1140"/>
        <w:jc w:val="both"/>
        <w:rPr>
          <w:rFonts w:ascii="Arial" w:eastAsia="Arial" w:hAnsi="Arial" w:cs="Arial"/>
          <w:sz w:val="22"/>
          <w:szCs w:val="22"/>
        </w:rPr>
      </w:pPr>
    </w:p>
    <w:p w14:paraId="01E5DED4" w14:textId="77777777" w:rsidR="008025A9" w:rsidRDefault="004060B0">
      <w:pPr>
        <w:spacing w:line="0" w:lineRule="atLeast"/>
        <w:ind w:left="1140"/>
        <w:jc w:val="both"/>
        <w:rPr>
          <w:rFonts w:ascii="Arial" w:eastAsia="Arial" w:hAnsi="Arial" w:cs="Arial"/>
          <w:sz w:val="22"/>
          <w:szCs w:val="22"/>
        </w:rPr>
      </w:pPr>
      <w:r>
        <w:rPr>
          <w:rFonts w:ascii="Arial" w:eastAsia="Arial" w:hAnsi="Arial" w:cs="Arial"/>
          <w:sz w:val="22"/>
          <w:szCs w:val="22"/>
        </w:rPr>
        <w:t>……………………………………………………………………………….</w:t>
      </w:r>
    </w:p>
    <w:p w14:paraId="6AA2199E" w14:textId="77777777" w:rsidR="008025A9" w:rsidRDefault="008025A9">
      <w:pPr>
        <w:spacing w:line="13" w:lineRule="exact"/>
        <w:jc w:val="both"/>
        <w:rPr>
          <w:rFonts w:ascii="Arial" w:hAnsi="Arial" w:cs="Arial"/>
          <w:sz w:val="22"/>
          <w:szCs w:val="22"/>
        </w:rPr>
      </w:pPr>
    </w:p>
    <w:p w14:paraId="67BDC1DA" w14:textId="77777777" w:rsidR="008025A9" w:rsidRDefault="008025A9">
      <w:pPr>
        <w:spacing w:line="0" w:lineRule="atLeast"/>
        <w:ind w:left="1140"/>
        <w:jc w:val="both"/>
        <w:rPr>
          <w:rFonts w:ascii="Arial" w:eastAsia="Arial" w:hAnsi="Arial" w:cs="Arial"/>
          <w:sz w:val="22"/>
          <w:szCs w:val="22"/>
        </w:rPr>
      </w:pPr>
    </w:p>
    <w:p w14:paraId="75C2B7E9" w14:textId="77777777" w:rsidR="008025A9" w:rsidRDefault="004060B0">
      <w:pPr>
        <w:spacing w:line="0" w:lineRule="atLeast"/>
        <w:ind w:left="1140"/>
        <w:jc w:val="both"/>
        <w:rPr>
          <w:rFonts w:ascii="Arial" w:eastAsia="Arial" w:hAnsi="Arial" w:cs="Arial"/>
          <w:sz w:val="22"/>
          <w:szCs w:val="22"/>
        </w:rPr>
      </w:pPr>
      <w:r>
        <w:rPr>
          <w:rFonts w:ascii="Arial" w:eastAsia="Arial" w:hAnsi="Arial" w:cs="Arial"/>
          <w:sz w:val="22"/>
          <w:szCs w:val="22"/>
        </w:rPr>
        <w:t>……………………………………………………………………………….</w:t>
      </w:r>
    </w:p>
    <w:p w14:paraId="4A165F2E" w14:textId="77777777" w:rsidR="008025A9" w:rsidRDefault="008025A9">
      <w:pPr>
        <w:spacing w:line="0" w:lineRule="atLeast"/>
        <w:jc w:val="both"/>
        <w:rPr>
          <w:rFonts w:ascii="Arial" w:eastAsia="Arial" w:hAnsi="Arial" w:cs="Arial"/>
          <w:sz w:val="22"/>
          <w:szCs w:val="22"/>
        </w:rPr>
      </w:pPr>
    </w:p>
    <w:p w14:paraId="574E332A" w14:textId="77777777" w:rsidR="008025A9" w:rsidRDefault="008025A9">
      <w:pPr>
        <w:spacing w:line="0" w:lineRule="atLeast"/>
        <w:jc w:val="both"/>
        <w:rPr>
          <w:rFonts w:ascii="Arial" w:eastAsia="Arial" w:hAnsi="Arial" w:cs="Arial"/>
          <w:sz w:val="22"/>
          <w:szCs w:val="22"/>
        </w:rPr>
      </w:pPr>
    </w:p>
    <w:p w14:paraId="6E0DA8B9" w14:textId="77777777" w:rsidR="008025A9" w:rsidRDefault="004060B0">
      <w:pPr>
        <w:tabs>
          <w:tab w:val="left" w:pos="400"/>
        </w:tabs>
        <w:spacing w:line="235" w:lineRule="auto"/>
        <w:ind w:left="420" w:right="1160" w:hanging="631"/>
        <w:jc w:val="both"/>
        <w:rPr>
          <w:rFonts w:ascii="Arial" w:eastAsia="Arial" w:hAnsi="Arial" w:cs="Arial"/>
          <w:sz w:val="22"/>
          <w:szCs w:val="22"/>
        </w:rPr>
      </w:pPr>
      <w:r>
        <w:rPr>
          <w:rFonts w:ascii="Arial" w:eastAsia="Arial" w:hAnsi="Arial" w:cs="Arial"/>
          <w:sz w:val="22"/>
          <w:szCs w:val="22"/>
        </w:rPr>
        <w:t>3.13</w:t>
      </w:r>
      <w:r>
        <w:rPr>
          <w:rFonts w:ascii="Arial" w:eastAsia="Arial" w:hAnsi="Arial" w:cs="Arial"/>
          <w:sz w:val="22"/>
          <w:szCs w:val="22"/>
        </w:rPr>
        <w:tab/>
        <w:t xml:space="preserve">Are any spouse, child or parent of the company’s directors’ trustees, managers, </w:t>
      </w:r>
      <w:proofErr w:type="gramStart"/>
      <w:r>
        <w:rPr>
          <w:rFonts w:ascii="Arial" w:eastAsia="Arial" w:hAnsi="Arial" w:cs="Arial"/>
          <w:sz w:val="22"/>
          <w:szCs w:val="22"/>
        </w:rPr>
        <w:t>principle</w:t>
      </w:r>
      <w:proofErr w:type="gramEnd"/>
      <w:r>
        <w:rPr>
          <w:rFonts w:ascii="Arial" w:eastAsia="Arial" w:hAnsi="Arial" w:cs="Arial"/>
          <w:sz w:val="22"/>
          <w:szCs w:val="22"/>
        </w:rPr>
        <w:t xml:space="preserve"> shareholders or stakeholders in service of the state? </w:t>
      </w:r>
    </w:p>
    <w:p w14:paraId="1D0EB293" w14:textId="77777777" w:rsidR="008025A9" w:rsidRDefault="004060B0">
      <w:pPr>
        <w:tabs>
          <w:tab w:val="left" w:pos="400"/>
        </w:tabs>
        <w:spacing w:line="235" w:lineRule="auto"/>
        <w:ind w:left="420" w:right="1160" w:hanging="631"/>
        <w:jc w:val="both"/>
        <w:rPr>
          <w:rFonts w:ascii="Arial" w:eastAsia="Arial" w:hAnsi="Arial" w:cs="Arial"/>
          <w:b/>
          <w:bCs/>
          <w:sz w:val="22"/>
          <w:szCs w:val="22"/>
        </w:rPr>
      </w:pPr>
      <w:r>
        <w:rPr>
          <w:rFonts w:ascii="Arial" w:eastAsia="Arial" w:hAnsi="Arial" w:cs="Arial"/>
          <w:sz w:val="22"/>
          <w:szCs w:val="22"/>
        </w:rPr>
        <w:t xml:space="preserve">                                                                                                                     </w:t>
      </w:r>
      <w:r>
        <w:rPr>
          <w:rFonts w:ascii="Arial" w:eastAsia="Arial" w:hAnsi="Arial" w:cs="Arial"/>
          <w:b/>
          <w:bCs/>
          <w:sz w:val="22"/>
          <w:szCs w:val="22"/>
        </w:rPr>
        <w:t>YES / NO</w:t>
      </w:r>
    </w:p>
    <w:p w14:paraId="57E5847F" w14:textId="77777777" w:rsidR="008025A9" w:rsidRDefault="004060B0">
      <w:pPr>
        <w:tabs>
          <w:tab w:val="left" w:pos="400"/>
        </w:tabs>
        <w:spacing w:line="235" w:lineRule="auto"/>
        <w:ind w:left="420" w:right="1160" w:hanging="631"/>
        <w:jc w:val="both"/>
        <w:rPr>
          <w:rFonts w:ascii="Arial" w:eastAsia="Arial" w:hAnsi="Arial" w:cs="Arial"/>
          <w:b/>
          <w:bCs/>
          <w:sz w:val="22"/>
          <w:szCs w:val="22"/>
        </w:rPr>
      </w:pPr>
      <w:r>
        <w:rPr>
          <w:rFonts w:ascii="Arial" w:eastAsia="Arial" w:hAnsi="Arial" w:cs="Arial"/>
          <w:sz w:val="22"/>
          <w:szCs w:val="22"/>
        </w:rPr>
        <w:t xml:space="preserve">                                                                                                          </w:t>
      </w:r>
    </w:p>
    <w:p w14:paraId="1B18E6D6" w14:textId="77777777" w:rsidR="008025A9" w:rsidRDefault="008025A9">
      <w:pPr>
        <w:spacing w:line="0" w:lineRule="atLeast"/>
        <w:jc w:val="both"/>
        <w:rPr>
          <w:rFonts w:ascii="Arial" w:eastAsia="Arial" w:hAnsi="Arial" w:cs="Arial"/>
          <w:sz w:val="22"/>
          <w:szCs w:val="22"/>
        </w:rPr>
      </w:pPr>
    </w:p>
    <w:p w14:paraId="255C6C65" w14:textId="77777777" w:rsidR="008025A9" w:rsidRDefault="004060B0">
      <w:pPr>
        <w:spacing w:line="0" w:lineRule="atLeast"/>
        <w:ind w:left="420"/>
        <w:jc w:val="both"/>
        <w:rPr>
          <w:rFonts w:ascii="Arial" w:eastAsia="Arial" w:hAnsi="Arial" w:cs="Arial"/>
          <w:sz w:val="22"/>
          <w:szCs w:val="22"/>
        </w:rPr>
      </w:pPr>
      <w:r>
        <w:rPr>
          <w:rFonts w:ascii="Arial" w:eastAsia="Arial" w:hAnsi="Arial" w:cs="Arial"/>
          <w:sz w:val="22"/>
          <w:szCs w:val="22"/>
        </w:rPr>
        <w:t xml:space="preserve"> 3.13.1 If yes, furnish particulars.</w:t>
      </w:r>
    </w:p>
    <w:p w14:paraId="65B7318F" w14:textId="77777777" w:rsidR="008025A9" w:rsidRDefault="008025A9">
      <w:pPr>
        <w:spacing w:line="10" w:lineRule="exact"/>
        <w:jc w:val="both"/>
        <w:rPr>
          <w:rFonts w:ascii="Arial" w:hAnsi="Arial" w:cs="Arial"/>
          <w:sz w:val="22"/>
          <w:szCs w:val="22"/>
        </w:rPr>
      </w:pPr>
    </w:p>
    <w:p w14:paraId="3FF5371B" w14:textId="77777777" w:rsidR="008025A9" w:rsidRDefault="008025A9">
      <w:pPr>
        <w:spacing w:line="0" w:lineRule="atLeast"/>
        <w:ind w:left="1140"/>
        <w:jc w:val="both"/>
        <w:rPr>
          <w:rFonts w:ascii="Arial" w:eastAsia="Arial" w:hAnsi="Arial" w:cs="Arial"/>
          <w:sz w:val="22"/>
          <w:szCs w:val="22"/>
        </w:rPr>
      </w:pPr>
    </w:p>
    <w:p w14:paraId="3D4FDFD3" w14:textId="77777777" w:rsidR="008025A9" w:rsidRDefault="004060B0">
      <w:pPr>
        <w:spacing w:line="0" w:lineRule="atLeast"/>
        <w:ind w:left="1140"/>
        <w:jc w:val="both"/>
        <w:rPr>
          <w:rFonts w:ascii="Arial" w:eastAsia="Arial" w:hAnsi="Arial" w:cs="Arial"/>
          <w:sz w:val="22"/>
          <w:szCs w:val="22"/>
        </w:rPr>
      </w:pPr>
      <w:r>
        <w:rPr>
          <w:rFonts w:ascii="Arial" w:eastAsia="Arial" w:hAnsi="Arial" w:cs="Arial"/>
          <w:sz w:val="22"/>
          <w:szCs w:val="22"/>
        </w:rPr>
        <w:lastRenderedPageBreak/>
        <w:t>……………………………………………………………………………….</w:t>
      </w:r>
    </w:p>
    <w:p w14:paraId="3C4A7366" w14:textId="77777777" w:rsidR="008025A9" w:rsidRDefault="008025A9">
      <w:pPr>
        <w:spacing w:line="11" w:lineRule="exact"/>
        <w:jc w:val="both"/>
        <w:rPr>
          <w:rFonts w:ascii="Arial" w:hAnsi="Arial" w:cs="Arial"/>
          <w:sz w:val="22"/>
          <w:szCs w:val="22"/>
        </w:rPr>
      </w:pPr>
    </w:p>
    <w:p w14:paraId="0F39F06A" w14:textId="77777777" w:rsidR="008025A9" w:rsidRDefault="008025A9">
      <w:pPr>
        <w:spacing w:line="0" w:lineRule="atLeast"/>
        <w:ind w:left="1140"/>
        <w:jc w:val="both"/>
        <w:rPr>
          <w:rFonts w:ascii="Arial" w:eastAsia="Arial" w:hAnsi="Arial" w:cs="Arial"/>
          <w:sz w:val="22"/>
          <w:szCs w:val="22"/>
        </w:rPr>
      </w:pPr>
    </w:p>
    <w:p w14:paraId="3CC8DC9D" w14:textId="77777777" w:rsidR="008025A9" w:rsidRDefault="004060B0">
      <w:pPr>
        <w:spacing w:line="0" w:lineRule="atLeast"/>
        <w:ind w:left="1140"/>
        <w:jc w:val="both"/>
        <w:rPr>
          <w:rFonts w:ascii="Arial" w:eastAsia="Arial" w:hAnsi="Arial" w:cs="Arial"/>
          <w:sz w:val="22"/>
          <w:szCs w:val="22"/>
        </w:rPr>
      </w:pPr>
      <w:r>
        <w:rPr>
          <w:rFonts w:ascii="Arial" w:eastAsia="Arial" w:hAnsi="Arial" w:cs="Arial"/>
          <w:sz w:val="22"/>
          <w:szCs w:val="22"/>
        </w:rPr>
        <w:t>……………………………………………………………………………….</w:t>
      </w:r>
    </w:p>
    <w:p w14:paraId="00C43F2B" w14:textId="77777777" w:rsidR="008025A9" w:rsidRDefault="008025A9">
      <w:pPr>
        <w:spacing w:line="0" w:lineRule="atLeast"/>
        <w:ind w:left="1140"/>
        <w:jc w:val="both"/>
        <w:rPr>
          <w:rFonts w:ascii="Arial" w:eastAsia="Arial" w:hAnsi="Arial" w:cs="Arial"/>
          <w:sz w:val="22"/>
          <w:szCs w:val="22"/>
        </w:rPr>
      </w:pPr>
    </w:p>
    <w:p w14:paraId="03B7F6B8" w14:textId="77777777" w:rsidR="008025A9" w:rsidRDefault="008025A9">
      <w:pPr>
        <w:spacing w:line="0" w:lineRule="atLeast"/>
        <w:ind w:left="1140"/>
        <w:jc w:val="both"/>
        <w:rPr>
          <w:rFonts w:ascii="Arial" w:eastAsia="Arial" w:hAnsi="Arial" w:cs="Arial"/>
          <w:sz w:val="22"/>
          <w:szCs w:val="22"/>
        </w:rPr>
      </w:pPr>
    </w:p>
    <w:p w14:paraId="438096C2" w14:textId="77777777" w:rsidR="008025A9" w:rsidRDefault="008025A9">
      <w:pPr>
        <w:tabs>
          <w:tab w:val="left" w:pos="2295"/>
        </w:tabs>
        <w:rPr>
          <w:rFonts w:ascii="Arial" w:eastAsia="Arial" w:hAnsi="Arial" w:cs="Arial"/>
          <w:sz w:val="22"/>
          <w:szCs w:val="22"/>
        </w:rPr>
      </w:pPr>
    </w:p>
    <w:p w14:paraId="3724725E" w14:textId="77777777" w:rsidR="008025A9" w:rsidRDefault="004060B0">
      <w:pPr>
        <w:tabs>
          <w:tab w:val="left" w:pos="2295"/>
        </w:tabs>
        <w:rPr>
          <w:rFonts w:ascii="Arial" w:eastAsia="Arial" w:hAnsi="Arial" w:cs="Arial"/>
          <w:sz w:val="22"/>
          <w:szCs w:val="22"/>
        </w:rPr>
        <w:sectPr w:rsidR="008025A9">
          <w:footerReference w:type="default" r:id="rId19"/>
          <w:pgSz w:w="11900" w:h="16838"/>
          <w:pgMar w:top="1440" w:right="1440" w:bottom="908" w:left="1400" w:header="0" w:footer="0" w:gutter="0"/>
          <w:cols w:space="720" w:equalWidth="0">
            <w:col w:w="9066"/>
          </w:cols>
          <w:docGrid w:linePitch="360"/>
        </w:sectPr>
      </w:pPr>
      <w:r>
        <w:rPr>
          <w:rFonts w:ascii="Arial" w:eastAsia="Arial" w:hAnsi="Arial" w:cs="Arial"/>
          <w:sz w:val="22"/>
          <w:szCs w:val="22"/>
        </w:rPr>
        <w:tab/>
      </w:r>
    </w:p>
    <w:p w14:paraId="0C444B3B" w14:textId="77777777" w:rsidR="008025A9" w:rsidRDefault="008025A9">
      <w:pPr>
        <w:spacing w:line="323" w:lineRule="exact"/>
        <w:jc w:val="both"/>
        <w:rPr>
          <w:rFonts w:ascii="Arial" w:hAnsi="Arial" w:cs="Arial"/>
          <w:sz w:val="22"/>
          <w:szCs w:val="22"/>
        </w:rPr>
      </w:pPr>
    </w:p>
    <w:p w14:paraId="3306CA0F" w14:textId="77777777" w:rsidR="008025A9" w:rsidRDefault="004060B0" w:rsidP="003C1493">
      <w:pPr>
        <w:widowControl/>
        <w:numPr>
          <w:ilvl w:val="0"/>
          <w:numId w:val="10"/>
        </w:numPr>
        <w:tabs>
          <w:tab w:val="left" w:pos="816"/>
        </w:tabs>
        <w:spacing w:line="0" w:lineRule="atLeast"/>
        <w:ind w:left="816" w:hanging="816"/>
        <w:jc w:val="both"/>
        <w:rPr>
          <w:rFonts w:ascii="Arial" w:eastAsia="Arial" w:hAnsi="Arial" w:cs="Arial"/>
          <w:sz w:val="22"/>
          <w:szCs w:val="22"/>
        </w:rPr>
      </w:pPr>
      <w:r>
        <w:rPr>
          <w:rFonts w:ascii="Arial" w:eastAsia="Arial" w:hAnsi="Arial" w:cs="Arial"/>
          <w:sz w:val="22"/>
          <w:szCs w:val="22"/>
        </w:rPr>
        <w:t>Full details of directors / trustees / members / shareholders.</w:t>
      </w:r>
    </w:p>
    <w:p w14:paraId="175E32D9" w14:textId="77777777" w:rsidR="0087670E" w:rsidRDefault="0087670E" w:rsidP="0087670E">
      <w:pPr>
        <w:widowControl/>
        <w:tabs>
          <w:tab w:val="left" w:pos="816"/>
        </w:tabs>
        <w:spacing w:line="0" w:lineRule="atLeast"/>
        <w:jc w:val="both"/>
        <w:rPr>
          <w:rFonts w:ascii="Arial" w:eastAsia="Arial" w:hAnsi="Arial" w:cs="Arial"/>
          <w:sz w:val="22"/>
          <w:szCs w:val="22"/>
        </w:rPr>
      </w:pPr>
    </w:p>
    <w:tbl>
      <w:tblPr>
        <w:tblStyle w:val="TableGrid"/>
        <w:tblW w:w="0" w:type="auto"/>
        <w:tblInd w:w="562" w:type="dxa"/>
        <w:tblLook w:val="04A0" w:firstRow="1" w:lastRow="0" w:firstColumn="1" w:lastColumn="0" w:noHBand="0" w:noVBand="1"/>
      </w:tblPr>
      <w:tblGrid>
        <w:gridCol w:w="2998"/>
        <w:gridCol w:w="3239"/>
        <w:gridCol w:w="3402"/>
      </w:tblGrid>
      <w:tr w:rsidR="0087670E" w14:paraId="3E62AF0B" w14:textId="77777777" w:rsidTr="0087670E">
        <w:tc>
          <w:tcPr>
            <w:tcW w:w="2998" w:type="dxa"/>
          </w:tcPr>
          <w:p w14:paraId="2B80D996" w14:textId="3CA550D4" w:rsidR="0087670E" w:rsidRDefault="0087670E" w:rsidP="0087670E">
            <w:pPr>
              <w:widowControl/>
              <w:tabs>
                <w:tab w:val="left" w:pos="816"/>
              </w:tabs>
              <w:spacing w:line="0" w:lineRule="atLeast"/>
              <w:jc w:val="both"/>
              <w:rPr>
                <w:rFonts w:ascii="Arial" w:eastAsia="Arial" w:hAnsi="Arial" w:cs="Arial"/>
                <w:sz w:val="22"/>
                <w:szCs w:val="22"/>
              </w:rPr>
            </w:pPr>
            <w:r w:rsidRPr="00AF665E">
              <w:rPr>
                <w:rFonts w:ascii="Arial" w:hAnsi="Arial" w:cs="Arial"/>
                <w:b/>
                <w:sz w:val="22"/>
                <w:szCs w:val="22"/>
                <w:lang w:val="en-GB"/>
              </w:rPr>
              <w:t>Full Name</w:t>
            </w:r>
          </w:p>
        </w:tc>
        <w:tc>
          <w:tcPr>
            <w:tcW w:w="3239" w:type="dxa"/>
          </w:tcPr>
          <w:p w14:paraId="09281AA6" w14:textId="2D1AAC62" w:rsidR="0087670E" w:rsidRDefault="0087670E" w:rsidP="0087670E">
            <w:pPr>
              <w:widowControl/>
              <w:tabs>
                <w:tab w:val="left" w:pos="816"/>
              </w:tabs>
              <w:spacing w:line="0" w:lineRule="atLeast"/>
              <w:jc w:val="both"/>
              <w:rPr>
                <w:rFonts w:ascii="Arial" w:eastAsia="Arial" w:hAnsi="Arial" w:cs="Arial"/>
                <w:sz w:val="22"/>
                <w:szCs w:val="22"/>
              </w:rPr>
            </w:pPr>
            <w:r w:rsidRPr="00AF665E">
              <w:rPr>
                <w:rFonts w:ascii="Arial" w:hAnsi="Arial" w:cs="Arial"/>
                <w:b/>
                <w:sz w:val="22"/>
                <w:szCs w:val="22"/>
                <w:lang w:val="en-GB"/>
              </w:rPr>
              <w:t>Identity Number</w:t>
            </w:r>
          </w:p>
        </w:tc>
        <w:tc>
          <w:tcPr>
            <w:tcW w:w="3402" w:type="dxa"/>
          </w:tcPr>
          <w:p w14:paraId="7353FD7F" w14:textId="77777777" w:rsidR="0087670E" w:rsidRPr="00AF665E" w:rsidRDefault="0087670E" w:rsidP="0087670E">
            <w:pPr>
              <w:jc w:val="center"/>
              <w:rPr>
                <w:rFonts w:ascii="Arial" w:hAnsi="Arial" w:cs="Arial"/>
                <w:b/>
                <w:sz w:val="22"/>
                <w:szCs w:val="22"/>
                <w:lang w:val="en-GB"/>
              </w:rPr>
            </w:pPr>
            <w:r w:rsidRPr="00AF665E">
              <w:rPr>
                <w:rFonts w:ascii="Arial" w:hAnsi="Arial" w:cs="Arial"/>
                <w:b/>
                <w:sz w:val="22"/>
                <w:szCs w:val="22"/>
                <w:lang w:val="en-GB"/>
              </w:rPr>
              <w:t>State Employee Number</w:t>
            </w:r>
          </w:p>
          <w:p w14:paraId="62930CE6"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2B9CE338" w14:textId="77777777" w:rsidTr="0087670E">
        <w:tc>
          <w:tcPr>
            <w:tcW w:w="2998" w:type="dxa"/>
          </w:tcPr>
          <w:p w14:paraId="6AE20A84"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7CBA5BC4"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30AB8681"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145F6B1D"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5686E2C5" w14:textId="77777777" w:rsidTr="0087670E">
        <w:tc>
          <w:tcPr>
            <w:tcW w:w="2998" w:type="dxa"/>
          </w:tcPr>
          <w:p w14:paraId="3CC5B136"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072C449B"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0D32EEFE"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48509592"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6D52BE56" w14:textId="77777777" w:rsidTr="0087670E">
        <w:tc>
          <w:tcPr>
            <w:tcW w:w="2998" w:type="dxa"/>
          </w:tcPr>
          <w:p w14:paraId="0FB68C84"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69395B79"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0D73359B"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587721A6"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70894E42" w14:textId="77777777" w:rsidTr="0087670E">
        <w:tc>
          <w:tcPr>
            <w:tcW w:w="2998" w:type="dxa"/>
          </w:tcPr>
          <w:p w14:paraId="1A5CCBB3"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74FF5F93"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7887FDD2"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04028A89"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23425A1E" w14:textId="77777777" w:rsidTr="0087670E">
        <w:tc>
          <w:tcPr>
            <w:tcW w:w="2998" w:type="dxa"/>
          </w:tcPr>
          <w:p w14:paraId="5E8C256C"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41848C5B"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5FE52DAC"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15095D06"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0125BC33" w14:textId="77777777" w:rsidTr="0087670E">
        <w:tc>
          <w:tcPr>
            <w:tcW w:w="2998" w:type="dxa"/>
          </w:tcPr>
          <w:p w14:paraId="5626E9B5"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2DE0B06D"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48ADE16A"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1FDD201D" w14:textId="77777777" w:rsidR="0087670E" w:rsidRDefault="0087670E" w:rsidP="0087670E">
            <w:pPr>
              <w:widowControl/>
              <w:tabs>
                <w:tab w:val="left" w:pos="816"/>
              </w:tabs>
              <w:spacing w:line="0" w:lineRule="atLeast"/>
              <w:jc w:val="both"/>
              <w:rPr>
                <w:rFonts w:ascii="Arial" w:eastAsia="Arial" w:hAnsi="Arial" w:cs="Arial"/>
                <w:sz w:val="22"/>
                <w:szCs w:val="22"/>
              </w:rPr>
            </w:pPr>
          </w:p>
        </w:tc>
      </w:tr>
      <w:tr w:rsidR="0087670E" w14:paraId="0D33D354" w14:textId="77777777" w:rsidTr="0087670E">
        <w:tc>
          <w:tcPr>
            <w:tcW w:w="2998" w:type="dxa"/>
          </w:tcPr>
          <w:p w14:paraId="1B99E60A"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239" w:type="dxa"/>
          </w:tcPr>
          <w:p w14:paraId="7A1AC9CC" w14:textId="77777777" w:rsidR="0087670E" w:rsidRDefault="0087670E" w:rsidP="0087670E">
            <w:pPr>
              <w:widowControl/>
              <w:tabs>
                <w:tab w:val="left" w:pos="816"/>
              </w:tabs>
              <w:spacing w:line="0" w:lineRule="atLeast"/>
              <w:jc w:val="both"/>
              <w:rPr>
                <w:rFonts w:ascii="Arial" w:eastAsia="Arial" w:hAnsi="Arial" w:cs="Arial"/>
                <w:sz w:val="22"/>
                <w:szCs w:val="22"/>
              </w:rPr>
            </w:pPr>
          </w:p>
        </w:tc>
        <w:tc>
          <w:tcPr>
            <w:tcW w:w="3402" w:type="dxa"/>
          </w:tcPr>
          <w:p w14:paraId="04ED35D7"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70BC91D7" w14:textId="77777777" w:rsidR="0087670E" w:rsidRDefault="0087670E" w:rsidP="0087670E">
            <w:pPr>
              <w:widowControl/>
              <w:tabs>
                <w:tab w:val="left" w:pos="816"/>
              </w:tabs>
              <w:spacing w:line="0" w:lineRule="atLeast"/>
              <w:jc w:val="both"/>
              <w:rPr>
                <w:rFonts w:ascii="Arial" w:eastAsia="Arial" w:hAnsi="Arial" w:cs="Arial"/>
                <w:sz w:val="22"/>
                <w:szCs w:val="22"/>
              </w:rPr>
            </w:pPr>
          </w:p>
        </w:tc>
      </w:tr>
    </w:tbl>
    <w:p w14:paraId="67109031" w14:textId="77777777" w:rsidR="0087670E" w:rsidRDefault="0087670E" w:rsidP="0087670E">
      <w:pPr>
        <w:widowControl/>
        <w:tabs>
          <w:tab w:val="left" w:pos="816"/>
        </w:tabs>
        <w:spacing w:line="0" w:lineRule="atLeast"/>
        <w:jc w:val="both"/>
        <w:rPr>
          <w:rFonts w:ascii="Arial" w:eastAsia="Arial" w:hAnsi="Arial" w:cs="Arial"/>
          <w:sz w:val="22"/>
          <w:szCs w:val="22"/>
        </w:rPr>
      </w:pPr>
    </w:p>
    <w:p w14:paraId="574F4F7B" w14:textId="77777777" w:rsidR="00454113" w:rsidRDefault="00454113">
      <w:pPr>
        <w:jc w:val="both"/>
        <w:rPr>
          <w:rFonts w:ascii="Arial" w:hAnsi="Arial" w:cs="Arial"/>
          <w:sz w:val="22"/>
          <w:szCs w:val="22"/>
        </w:rPr>
        <w:sectPr w:rsidR="00454113">
          <w:pgSz w:w="11900" w:h="16838"/>
          <w:pgMar w:top="1440" w:right="646" w:bottom="908" w:left="564" w:header="0" w:footer="0" w:gutter="0"/>
          <w:cols w:space="720" w:equalWidth="0">
            <w:col w:w="10696"/>
          </w:cols>
          <w:docGrid w:linePitch="360"/>
        </w:sectPr>
      </w:pPr>
    </w:p>
    <w:p w14:paraId="03FA55DE" w14:textId="77777777" w:rsidR="00454113" w:rsidRPr="00454113" w:rsidRDefault="00454113" w:rsidP="00454113">
      <w:pPr>
        <w:tabs>
          <w:tab w:val="left" w:pos="3969"/>
          <w:tab w:val="right" w:pos="9752"/>
        </w:tabs>
        <w:jc w:val="both"/>
        <w:rPr>
          <w:rFonts w:ascii="Arial" w:hAnsi="Arial" w:cs="Arial"/>
          <w:sz w:val="22"/>
          <w:szCs w:val="22"/>
          <w:lang w:val="en-GB"/>
        </w:rPr>
      </w:pPr>
    </w:p>
    <w:p w14:paraId="503246C0" w14:textId="77777777" w:rsidR="00454113" w:rsidRPr="00454113" w:rsidRDefault="00454113" w:rsidP="00454113">
      <w:pPr>
        <w:tabs>
          <w:tab w:val="left" w:pos="3969"/>
          <w:tab w:val="right" w:pos="9752"/>
        </w:tabs>
        <w:ind w:left="540" w:hanging="360"/>
        <w:jc w:val="both"/>
        <w:rPr>
          <w:rFonts w:ascii="Arial" w:hAnsi="Arial" w:cs="Arial"/>
          <w:b/>
          <w:bCs/>
          <w:sz w:val="22"/>
          <w:szCs w:val="22"/>
          <w:lang w:val="en-GB"/>
        </w:rPr>
      </w:pPr>
      <w:r w:rsidRPr="00454113">
        <w:rPr>
          <w:rFonts w:ascii="Arial" w:hAnsi="Arial" w:cs="Arial"/>
          <w:b/>
          <w:bCs/>
          <w:sz w:val="22"/>
          <w:szCs w:val="22"/>
          <w:lang w:val="en-GB"/>
        </w:rPr>
        <w:tab/>
        <w:t>…………………………………..</w:t>
      </w:r>
    </w:p>
    <w:p w14:paraId="30C73063" w14:textId="77777777" w:rsidR="0087670E" w:rsidRDefault="00454113" w:rsidP="00454113">
      <w:pPr>
        <w:tabs>
          <w:tab w:val="left" w:pos="3969"/>
          <w:tab w:val="right" w:pos="9752"/>
        </w:tabs>
        <w:ind w:left="540" w:hanging="360"/>
        <w:jc w:val="both"/>
        <w:rPr>
          <w:rFonts w:ascii="Arial" w:hAnsi="Arial" w:cs="Arial"/>
          <w:b/>
          <w:bCs/>
          <w:sz w:val="22"/>
          <w:szCs w:val="22"/>
          <w:lang w:val="en-GB"/>
        </w:rPr>
      </w:pPr>
      <w:r w:rsidRPr="00454113">
        <w:rPr>
          <w:rFonts w:ascii="Arial" w:hAnsi="Arial" w:cs="Arial"/>
          <w:b/>
          <w:bCs/>
          <w:sz w:val="22"/>
          <w:szCs w:val="22"/>
          <w:lang w:val="en-GB"/>
        </w:rPr>
        <w:tab/>
        <w:t xml:space="preserve">                 Signature  </w:t>
      </w:r>
    </w:p>
    <w:p w14:paraId="389EEF50" w14:textId="77777777" w:rsidR="0087670E" w:rsidRDefault="0087670E" w:rsidP="00454113">
      <w:pPr>
        <w:tabs>
          <w:tab w:val="left" w:pos="3969"/>
          <w:tab w:val="right" w:pos="9752"/>
        </w:tabs>
        <w:ind w:left="540" w:hanging="360"/>
        <w:jc w:val="both"/>
        <w:rPr>
          <w:rFonts w:ascii="Arial" w:hAnsi="Arial" w:cs="Arial"/>
          <w:b/>
          <w:bCs/>
          <w:sz w:val="22"/>
          <w:szCs w:val="22"/>
          <w:lang w:val="en-GB"/>
        </w:rPr>
      </w:pPr>
    </w:p>
    <w:p w14:paraId="6F34C3A9" w14:textId="77777777" w:rsidR="00592D5A" w:rsidRDefault="00592D5A" w:rsidP="00454113">
      <w:pPr>
        <w:tabs>
          <w:tab w:val="left" w:pos="3969"/>
          <w:tab w:val="right" w:pos="9752"/>
        </w:tabs>
        <w:ind w:left="540" w:hanging="360"/>
        <w:jc w:val="both"/>
        <w:rPr>
          <w:rFonts w:ascii="Arial" w:hAnsi="Arial" w:cs="Arial"/>
          <w:b/>
          <w:bCs/>
          <w:sz w:val="22"/>
          <w:szCs w:val="22"/>
          <w:lang w:val="en-GB"/>
        </w:rPr>
      </w:pPr>
    </w:p>
    <w:p w14:paraId="35BCCD83" w14:textId="64980FB1" w:rsidR="00454113" w:rsidRPr="00454113" w:rsidRDefault="00454113" w:rsidP="00454113">
      <w:pPr>
        <w:tabs>
          <w:tab w:val="left" w:pos="3969"/>
          <w:tab w:val="right" w:pos="9752"/>
        </w:tabs>
        <w:ind w:left="540" w:hanging="360"/>
        <w:jc w:val="both"/>
        <w:rPr>
          <w:rFonts w:ascii="Arial" w:hAnsi="Arial" w:cs="Arial"/>
          <w:b/>
          <w:bCs/>
          <w:sz w:val="22"/>
          <w:szCs w:val="22"/>
          <w:lang w:val="en-GB"/>
        </w:rPr>
      </w:pPr>
      <w:r w:rsidRPr="00454113">
        <w:rPr>
          <w:rFonts w:ascii="Arial" w:hAnsi="Arial" w:cs="Arial"/>
          <w:b/>
          <w:bCs/>
          <w:sz w:val="22"/>
          <w:szCs w:val="22"/>
          <w:lang w:val="en-GB"/>
        </w:rPr>
        <w:t xml:space="preserve">      …………………………………….</w:t>
      </w:r>
    </w:p>
    <w:p w14:paraId="2724E658" w14:textId="1375AA47" w:rsidR="00454113" w:rsidRPr="00454113" w:rsidRDefault="00454113" w:rsidP="00454113">
      <w:pPr>
        <w:tabs>
          <w:tab w:val="left" w:pos="3969"/>
          <w:tab w:val="right" w:pos="9752"/>
        </w:tabs>
        <w:ind w:left="540" w:hanging="630"/>
        <w:jc w:val="both"/>
        <w:rPr>
          <w:rFonts w:ascii="Arial" w:hAnsi="Arial" w:cs="Arial"/>
          <w:b/>
          <w:bCs/>
          <w:sz w:val="22"/>
          <w:szCs w:val="22"/>
          <w:lang w:val="en-GB"/>
        </w:rPr>
      </w:pPr>
      <w:r w:rsidRPr="00454113">
        <w:rPr>
          <w:rFonts w:ascii="Arial" w:hAnsi="Arial" w:cs="Arial"/>
          <w:b/>
          <w:bCs/>
          <w:sz w:val="22"/>
          <w:szCs w:val="22"/>
          <w:lang w:val="en-GB"/>
        </w:rPr>
        <w:tab/>
        <w:t xml:space="preserve">                 Capacity                                                                  </w:t>
      </w:r>
    </w:p>
    <w:p w14:paraId="4DA589F2" w14:textId="77777777" w:rsidR="00454113" w:rsidRPr="00454113" w:rsidRDefault="00454113" w:rsidP="00454113">
      <w:pPr>
        <w:tabs>
          <w:tab w:val="left" w:pos="3960"/>
          <w:tab w:val="left" w:pos="7020"/>
          <w:tab w:val="right" w:pos="9752"/>
        </w:tabs>
        <w:ind w:left="540"/>
        <w:jc w:val="both"/>
        <w:rPr>
          <w:rFonts w:ascii="Arial" w:hAnsi="Arial" w:cs="Arial"/>
          <w:b/>
          <w:bCs/>
          <w:sz w:val="22"/>
          <w:szCs w:val="22"/>
          <w:lang w:val="en-GB"/>
        </w:rPr>
      </w:pPr>
    </w:p>
    <w:p w14:paraId="62A9E9CB" w14:textId="77777777" w:rsidR="00454113" w:rsidRPr="00454113" w:rsidRDefault="00454113" w:rsidP="00454113">
      <w:pPr>
        <w:tabs>
          <w:tab w:val="left" w:pos="3960"/>
          <w:tab w:val="left" w:pos="7020"/>
          <w:tab w:val="right" w:pos="9752"/>
        </w:tabs>
        <w:ind w:left="540"/>
        <w:jc w:val="both"/>
        <w:rPr>
          <w:rFonts w:ascii="Arial" w:hAnsi="Arial" w:cs="Arial"/>
          <w:b/>
          <w:bCs/>
          <w:sz w:val="22"/>
          <w:szCs w:val="22"/>
          <w:lang w:val="en-GB"/>
        </w:rPr>
      </w:pPr>
    </w:p>
    <w:p w14:paraId="2B7B0BA1" w14:textId="77777777" w:rsidR="00454113" w:rsidRPr="00454113" w:rsidRDefault="00454113" w:rsidP="00454113">
      <w:pPr>
        <w:tabs>
          <w:tab w:val="left" w:pos="3960"/>
          <w:tab w:val="left" w:pos="7020"/>
          <w:tab w:val="right" w:pos="9752"/>
        </w:tabs>
        <w:ind w:left="540"/>
        <w:jc w:val="both"/>
        <w:rPr>
          <w:rFonts w:ascii="Arial" w:hAnsi="Arial" w:cs="Arial"/>
          <w:b/>
          <w:bCs/>
          <w:sz w:val="22"/>
          <w:szCs w:val="22"/>
          <w:lang w:val="en-GB"/>
        </w:rPr>
      </w:pPr>
    </w:p>
    <w:p w14:paraId="163BF45F" w14:textId="77777777" w:rsidR="00454113" w:rsidRPr="00454113" w:rsidRDefault="00454113" w:rsidP="00454113">
      <w:pPr>
        <w:tabs>
          <w:tab w:val="left" w:pos="3960"/>
          <w:tab w:val="left" w:pos="7020"/>
          <w:tab w:val="right" w:pos="9752"/>
        </w:tabs>
        <w:ind w:left="540" w:hanging="682"/>
        <w:jc w:val="both"/>
        <w:rPr>
          <w:rFonts w:ascii="Arial" w:hAnsi="Arial" w:cs="Arial"/>
          <w:b/>
          <w:bCs/>
          <w:sz w:val="22"/>
          <w:szCs w:val="22"/>
          <w:lang w:val="en-GB"/>
        </w:rPr>
      </w:pPr>
      <w:r w:rsidRPr="00454113">
        <w:rPr>
          <w:rFonts w:ascii="Arial" w:hAnsi="Arial" w:cs="Arial"/>
          <w:b/>
          <w:bCs/>
          <w:sz w:val="22"/>
          <w:szCs w:val="22"/>
          <w:lang w:val="en-GB"/>
        </w:rPr>
        <w:tab/>
      </w:r>
    </w:p>
    <w:p w14:paraId="7A3CBFFE" w14:textId="77777777" w:rsidR="0087670E" w:rsidRDefault="00454113" w:rsidP="0087670E">
      <w:pPr>
        <w:tabs>
          <w:tab w:val="left" w:pos="3960"/>
          <w:tab w:val="left" w:pos="7020"/>
          <w:tab w:val="right" w:pos="9752"/>
        </w:tabs>
        <w:ind w:left="-426"/>
        <w:jc w:val="both"/>
        <w:rPr>
          <w:rFonts w:ascii="Arial" w:hAnsi="Arial" w:cs="Arial"/>
          <w:b/>
          <w:bCs/>
          <w:sz w:val="22"/>
          <w:szCs w:val="22"/>
          <w:lang w:val="en-GB"/>
        </w:rPr>
      </w:pPr>
      <w:r w:rsidRPr="00454113">
        <w:rPr>
          <w:rFonts w:ascii="Arial" w:hAnsi="Arial" w:cs="Arial"/>
          <w:b/>
          <w:bCs/>
          <w:sz w:val="22"/>
          <w:szCs w:val="22"/>
          <w:lang w:val="en-GB"/>
        </w:rPr>
        <w:t>………………………………….</w:t>
      </w:r>
    </w:p>
    <w:p w14:paraId="3FB16F07" w14:textId="77777777" w:rsidR="0087670E" w:rsidRDefault="0087670E" w:rsidP="0087670E">
      <w:pPr>
        <w:tabs>
          <w:tab w:val="left" w:pos="3960"/>
          <w:tab w:val="left" w:pos="7020"/>
          <w:tab w:val="right" w:pos="9752"/>
        </w:tabs>
        <w:ind w:left="-426"/>
        <w:jc w:val="both"/>
        <w:rPr>
          <w:rFonts w:ascii="Arial" w:hAnsi="Arial" w:cs="Arial"/>
          <w:b/>
          <w:bCs/>
          <w:sz w:val="22"/>
          <w:szCs w:val="22"/>
          <w:lang w:val="en-GB"/>
        </w:rPr>
      </w:pPr>
      <w:r>
        <w:rPr>
          <w:rFonts w:ascii="Arial" w:hAnsi="Arial" w:cs="Arial"/>
          <w:b/>
          <w:bCs/>
          <w:sz w:val="22"/>
          <w:szCs w:val="22"/>
          <w:lang w:val="en-GB"/>
        </w:rPr>
        <w:t xml:space="preserve">  </w:t>
      </w:r>
      <w:r w:rsidR="00454113" w:rsidRPr="00454113">
        <w:rPr>
          <w:rFonts w:ascii="Arial" w:hAnsi="Arial" w:cs="Arial"/>
          <w:b/>
          <w:bCs/>
          <w:sz w:val="22"/>
          <w:szCs w:val="22"/>
          <w:lang w:val="en-GB"/>
        </w:rPr>
        <w:t xml:space="preserve">Date </w:t>
      </w:r>
    </w:p>
    <w:p w14:paraId="1D7E48EB" w14:textId="444FAD20" w:rsidR="00454113" w:rsidRDefault="00454113" w:rsidP="0087670E">
      <w:pPr>
        <w:tabs>
          <w:tab w:val="left" w:pos="3960"/>
          <w:tab w:val="left" w:pos="7020"/>
          <w:tab w:val="right" w:pos="9752"/>
        </w:tabs>
        <w:ind w:left="-426"/>
        <w:jc w:val="both"/>
        <w:rPr>
          <w:rFonts w:ascii="Arial" w:hAnsi="Arial" w:cs="Arial"/>
          <w:b/>
          <w:bCs/>
          <w:sz w:val="22"/>
          <w:szCs w:val="22"/>
          <w:lang w:val="en-GB"/>
        </w:rPr>
      </w:pPr>
      <w:r w:rsidRPr="00454113">
        <w:rPr>
          <w:rFonts w:ascii="Arial" w:hAnsi="Arial" w:cs="Arial"/>
          <w:b/>
          <w:bCs/>
          <w:sz w:val="22"/>
          <w:szCs w:val="22"/>
          <w:lang w:val="en-GB"/>
        </w:rPr>
        <w:t xml:space="preserve">                   </w:t>
      </w:r>
    </w:p>
    <w:p w14:paraId="67A999A4" w14:textId="77777777" w:rsidR="00592D5A" w:rsidRPr="00454113" w:rsidRDefault="00592D5A" w:rsidP="0087670E">
      <w:pPr>
        <w:tabs>
          <w:tab w:val="left" w:pos="3960"/>
          <w:tab w:val="left" w:pos="7020"/>
          <w:tab w:val="right" w:pos="9752"/>
        </w:tabs>
        <w:ind w:left="-426"/>
        <w:jc w:val="both"/>
        <w:rPr>
          <w:rFonts w:ascii="Arial" w:hAnsi="Arial" w:cs="Arial"/>
          <w:b/>
          <w:bCs/>
          <w:sz w:val="22"/>
          <w:szCs w:val="22"/>
          <w:lang w:val="en-GB"/>
        </w:rPr>
      </w:pPr>
    </w:p>
    <w:p w14:paraId="23BDE46F" w14:textId="3C5A20B1" w:rsidR="00454113" w:rsidRPr="00454113" w:rsidRDefault="00454113" w:rsidP="00454113">
      <w:pPr>
        <w:tabs>
          <w:tab w:val="left" w:pos="3960"/>
          <w:tab w:val="left" w:pos="7020"/>
          <w:tab w:val="right" w:pos="9752"/>
        </w:tabs>
        <w:ind w:left="-284" w:hanging="682"/>
        <w:jc w:val="both"/>
        <w:rPr>
          <w:rFonts w:ascii="Arial" w:hAnsi="Arial" w:cs="Arial"/>
          <w:b/>
          <w:bCs/>
          <w:sz w:val="22"/>
          <w:szCs w:val="22"/>
          <w:lang w:val="en-GB"/>
        </w:rPr>
      </w:pPr>
      <w:r w:rsidRPr="00454113">
        <w:rPr>
          <w:rFonts w:ascii="Arial" w:hAnsi="Arial" w:cs="Arial"/>
          <w:b/>
          <w:bCs/>
          <w:sz w:val="22"/>
          <w:szCs w:val="22"/>
          <w:lang w:val="en-GB"/>
        </w:rPr>
        <w:t>……………………………………………..                                                                 Name of Bidder</w:t>
      </w:r>
    </w:p>
    <w:p w14:paraId="46F129F3" w14:textId="77777777" w:rsidR="00454113" w:rsidRPr="00454113" w:rsidRDefault="00454113" w:rsidP="00454113">
      <w:pPr>
        <w:tabs>
          <w:tab w:val="left" w:pos="567"/>
          <w:tab w:val="left" w:pos="1080"/>
          <w:tab w:val="left" w:pos="5760"/>
          <w:tab w:val="left" w:pos="7020"/>
          <w:tab w:val="right" w:pos="9752"/>
        </w:tabs>
        <w:ind w:left="-142"/>
        <w:jc w:val="both"/>
        <w:rPr>
          <w:rFonts w:ascii="Arial" w:hAnsi="Arial" w:cs="Arial"/>
          <w:b/>
          <w:bCs/>
          <w:sz w:val="22"/>
          <w:szCs w:val="22"/>
          <w:lang w:val="en-GB"/>
        </w:rPr>
      </w:pPr>
    </w:p>
    <w:p w14:paraId="73EA12ED" w14:textId="7CC95CB6" w:rsidR="00454113" w:rsidRPr="00454113" w:rsidRDefault="00454113" w:rsidP="00454113">
      <w:pPr>
        <w:spacing w:line="0" w:lineRule="atLeast"/>
        <w:rPr>
          <w:rFonts w:ascii="Arial" w:eastAsia="Arial" w:hAnsi="Arial" w:cs="Arial"/>
          <w:sz w:val="22"/>
          <w:szCs w:val="22"/>
          <w:lang w:val="en-GB"/>
        </w:rPr>
      </w:pPr>
    </w:p>
    <w:p w14:paraId="6CD88F9A" w14:textId="53F6A488" w:rsidR="008025A9" w:rsidRDefault="00454113" w:rsidP="00454113">
      <w:pPr>
        <w:spacing w:line="0" w:lineRule="atLeast"/>
        <w:rPr>
          <w:rFonts w:ascii="Arial" w:eastAsia="Arial" w:hAnsi="Arial" w:cs="Arial"/>
          <w:sz w:val="22"/>
          <w:szCs w:val="22"/>
        </w:rPr>
        <w:sectPr w:rsidR="008025A9">
          <w:type w:val="continuous"/>
          <w:pgSz w:w="11900" w:h="16838"/>
          <w:pgMar w:top="1440" w:right="646" w:bottom="908" w:left="564" w:header="0" w:footer="0" w:gutter="0"/>
          <w:cols w:num="2" w:space="720" w:equalWidth="0">
            <w:col w:w="4936" w:space="720"/>
            <w:col w:w="5040"/>
          </w:cols>
          <w:docGrid w:linePitch="360"/>
        </w:sectPr>
      </w:pPr>
      <w:r w:rsidRPr="00454113">
        <w:rPr>
          <w:rFonts w:ascii="Arial" w:eastAsia="Arial" w:hAnsi="Arial" w:cs="Arial"/>
          <w:sz w:val="22"/>
          <w:szCs w:val="22"/>
        </w:rPr>
        <w:tab/>
      </w:r>
    </w:p>
    <w:p w14:paraId="2BCD1054" w14:textId="4C8098C4" w:rsidR="00454113" w:rsidRPr="00454113" w:rsidRDefault="00454113" w:rsidP="00454113">
      <w:pPr>
        <w:spacing w:line="0" w:lineRule="atLeast"/>
        <w:jc w:val="both"/>
        <w:rPr>
          <w:rFonts w:ascii="Arial" w:eastAsia="Arial" w:hAnsi="Arial" w:cs="Arial"/>
          <w:b/>
          <w:sz w:val="22"/>
          <w:szCs w:val="22"/>
        </w:rPr>
      </w:pPr>
    </w:p>
    <w:p w14:paraId="6DFE4BF3" w14:textId="77777777" w:rsidR="00454113" w:rsidRDefault="00454113" w:rsidP="00454113">
      <w:pPr>
        <w:spacing w:line="0" w:lineRule="atLeast"/>
        <w:jc w:val="both"/>
        <w:rPr>
          <w:rFonts w:ascii="Arial" w:eastAsia="Arial" w:hAnsi="Arial" w:cs="Arial"/>
          <w:b/>
          <w:sz w:val="22"/>
          <w:szCs w:val="22"/>
        </w:rPr>
      </w:pPr>
    </w:p>
    <w:p w14:paraId="6007AEBD" w14:textId="77777777" w:rsidR="00454113" w:rsidRDefault="00454113" w:rsidP="00454113">
      <w:pPr>
        <w:spacing w:line="0" w:lineRule="atLeast"/>
        <w:jc w:val="both"/>
        <w:rPr>
          <w:rFonts w:ascii="Arial" w:eastAsia="Arial" w:hAnsi="Arial" w:cs="Arial"/>
          <w:b/>
          <w:sz w:val="22"/>
          <w:szCs w:val="22"/>
        </w:rPr>
      </w:pPr>
    </w:p>
    <w:p w14:paraId="7BEDA680" w14:textId="71867CAD" w:rsidR="00454113" w:rsidRDefault="00454113" w:rsidP="00454113">
      <w:pPr>
        <w:spacing w:line="0" w:lineRule="atLeast"/>
        <w:jc w:val="both"/>
        <w:rPr>
          <w:rFonts w:ascii="Arial" w:eastAsia="Arial" w:hAnsi="Arial" w:cs="Arial"/>
          <w:b/>
          <w:sz w:val="22"/>
          <w:szCs w:val="22"/>
        </w:rPr>
        <w:sectPr w:rsidR="00454113">
          <w:type w:val="continuous"/>
          <w:pgSz w:w="11900" w:h="16838"/>
          <w:pgMar w:top="1440" w:right="646" w:bottom="908" w:left="564" w:header="0" w:footer="0" w:gutter="0"/>
          <w:cols w:num="2" w:space="720" w:equalWidth="0">
            <w:col w:w="6136" w:space="720"/>
            <w:col w:w="3840"/>
          </w:cols>
          <w:docGrid w:linePitch="360"/>
        </w:sectPr>
      </w:pPr>
    </w:p>
    <w:p w14:paraId="1B13EA55" w14:textId="77777777" w:rsidR="003D77F3" w:rsidRDefault="003D77F3" w:rsidP="0061177E">
      <w:pPr>
        <w:autoSpaceDE w:val="0"/>
        <w:autoSpaceDN w:val="0"/>
        <w:adjustRightInd w:val="0"/>
        <w:jc w:val="right"/>
        <w:rPr>
          <w:rFonts w:ascii="Arial" w:hAnsi="Arial" w:cs="Arial"/>
          <w:b/>
          <w:bCs/>
          <w:sz w:val="20"/>
        </w:rPr>
      </w:pPr>
      <w:bookmarkStart w:id="3" w:name="page1"/>
      <w:bookmarkStart w:id="4" w:name="_Hlk63769538"/>
      <w:bookmarkStart w:id="5" w:name="_Hlk63770229"/>
      <w:bookmarkEnd w:id="3"/>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090"/>
      </w:tblGrid>
      <w:tr w:rsidR="003D77F3" w14:paraId="4E6057EF" w14:textId="77777777" w:rsidTr="003D77F3">
        <w:trPr>
          <w:trHeight w:val="240"/>
        </w:trPr>
        <w:tc>
          <w:tcPr>
            <w:tcW w:w="9090" w:type="dxa"/>
            <w:shd w:val="clear" w:color="auto" w:fill="D9D9D9" w:themeFill="background1" w:themeFillShade="D9"/>
          </w:tcPr>
          <w:p w14:paraId="47EF5C6E" w14:textId="67FF1645" w:rsidR="003D77F3" w:rsidRPr="0061177E" w:rsidRDefault="003D77F3" w:rsidP="003D77F3">
            <w:pPr>
              <w:autoSpaceDE w:val="0"/>
              <w:autoSpaceDN w:val="0"/>
              <w:adjustRightInd w:val="0"/>
              <w:rPr>
                <w:szCs w:val="24"/>
              </w:rPr>
            </w:pPr>
            <w:r w:rsidRPr="0061177E">
              <w:rPr>
                <w:rFonts w:ascii="Arial" w:hAnsi="Arial" w:cs="Arial"/>
                <w:b/>
                <w:bCs/>
                <w:sz w:val="20"/>
              </w:rPr>
              <w:t>MBD 5</w:t>
            </w:r>
            <w:r>
              <w:rPr>
                <w:rFonts w:ascii="Arial" w:hAnsi="Arial" w:cs="Arial"/>
                <w:b/>
                <w:bCs/>
                <w:sz w:val="20"/>
              </w:rPr>
              <w:t>:</w:t>
            </w:r>
            <w:r>
              <w:t xml:space="preserve"> </w:t>
            </w:r>
            <w:r w:rsidRPr="003D77F3">
              <w:rPr>
                <w:rFonts w:ascii="Arial" w:hAnsi="Arial" w:cs="Arial"/>
                <w:b/>
                <w:bCs/>
                <w:sz w:val="20"/>
              </w:rPr>
              <w:t>DECLARATION FOR PROCUREMENT ABOVE R10 MILLION (VAT INCLUDED)</w:t>
            </w:r>
          </w:p>
          <w:p w14:paraId="46B5FAB9" w14:textId="77777777" w:rsidR="003D77F3" w:rsidRDefault="003D77F3" w:rsidP="0061177E">
            <w:pPr>
              <w:autoSpaceDE w:val="0"/>
              <w:autoSpaceDN w:val="0"/>
              <w:adjustRightInd w:val="0"/>
              <w:jc w:val="right"/>
              <w:rPr>
                <w:rFonts w:ascii="Arial" w:hAnsi="Arial" w:cs="Arial"/>
                <w:b/>
                <w:bCs/>
                <w:sz w:val="20"/>
              </w:rPr>
            </w:pPr>
          </w:p>
        </w:tc>
      </w:tr>
    </w:tbl>
    <w:p w14:paraId="30F662D8" w14:textId="77777777" w:rsidR="0061177E" w:rsidRPr="0061177E" w:rsidRDefault="0061177E" w:rsidP="0061177E">
      <w:pPr>
        <w:autoSpaceDE w:val="0"/>
        <w:autoSpaceDN w:val="0"/>
        <w:adjustRightInd w:val="0"/>
        <w:spacing w:line="219" w:lineRule="exact"/>
        <w:rPr>
          <w:szCs w:val="24"/>
        </w:rPr>
      </w:pPr>
    </w:p>
    <w:p w14:paraId="773AC604" w14:textId="77777777" w:rsidR="0061177E" w:rsidRPr="003D77F3" w:rsidRDefault="0061177E" w:rsidP="0061177E">
      <w:pPr>
        <w:overflowPunct w:val="0"/>
        <w:autoSpaceDE w:val="0"/>
        <w:autoSpaceDN w:val="0"/>
        <w:adjustRightInd w:val="0"/>
        <w:spacing w:line="292" w:lineRule="auto"/>
        <w:rPr>
          <w:szCs w:val="24"/>
        </w:rPr>
      </w:pPr>
      <w:r w:rsidRPr="003D77F3">
        <w:rPr>
          <w:rFonts w:ascii="Arial Narrow" w:hAnsi="Arial Narrow" w:cs="Arial Narrow"/>
          <w:b/>
          <w:bCs/>
          <w:szCs w:val="24"/>
        </w:rPr>
        <w:t>For all procurement expected to exceed R10 million (VAT included), bidders must complete the following questionnaire:</w:t>
      </w:r>
    </w:p>
    <w:p w14:paraId="24CB8795" w14:textId="77777777" w:rsidR="0061177E" w:rsidRPr="0061177E" w:rsidRDefault="0061177E" w:rsidP="0061177E">
      <w:pPr>
        <w:autoSpaceDE w:val="0"/>
        <w:autoSpaceDN w:val="0"/>
        <w:adjustRightInd w:val="0"/>
        <w:spacing w:line="289" w:lineRule="exact"/>
        <w:rPr>
          <w:szCs w:val="24"/>
        </w:rPr>
      </w:pPr>
    </w:p>
    <w:p w14:paraId="2F1D29FC" w14:textId="77777777" w:rsidR="0061177E" w:rsidRPr="0061177E" w:rsidRDefault="0061177E" w:rsidP="003C1493">
      <w:pPr>
        <w:numPr>
          <w:ilvl w:val="0"/>
          <w:numId w:val="11"/>
        </w:numPr>
        <w:tabs>
          <w:tab w:val="num" w:pos="720"/>
        </w:tabs>
        <w:overflowPunct w:val="0"/>
        <w:autoSpaceDE w:val="0"/>
        <w:autoSpaceDN w:val="0"/>
        <w:adjustRightInd w:val="0"/>
        <w:spacing w:line="288" w:lineRule="auto"/>
        <w:ind w:left="700" w:right="3860" w:hanging="700"/>
        <w:jc w:val="both"/>
        <w:rPr>
          <w:rFonts w:ascii="Arial Narrow" w:hAnsi="Arial Narrow" w:cs="Arial Narrow"/>
          <w:szCs w:val="24"/>
        </w:rPr>
      </w:pPr>
      <w:r w:rsidRPr="0061177E">
        <w:rPr>
          <w:rFonts w:ascii="Arial Narrow" w:hAnsi="Arial Narrow" w:cs="Arial Narrow"/>
          <w:szCs w:val="24"/>
        </w:rPr>
        <w:t xml:space="preserve">Are you by law required to prepare annual financial statements for auditing? </w:t>
      </w:r>
    </w:p>
    <w:p w14:paraId="0CE06DA2" w14:textId="77777777" w:rsidR="0061177E" w:rsidRPr="0061177E" w:rsidRDefault="0061177E" w:rsidP="0061177E">
      <w:pPr>
        <w:autoSpaceDE w:val="0"/>
        <w:autoSpaceDN w:val="0"/>
        <w:adjustRightInd w:val="0"/>
        <w:spacing w:line="200" w:lineRule="exact"/>
        <w:rPr>
          <w:szCs w:val="24"/>
        </w:rPr>
      </w:pPr>
    </w:p>
    <w:p w14:paraId="18DAA576" w14:textId="77777777" w:rsidR="0061177E" w:rsidRPr="0061177E" w:rsidRDefault="0061177E" w:rsidP="0061177E">
      <w:pPr>
        <w:autoSpaceDE w:val="0"/>
        <w:autoSpaceDN w:val="0"/>
        <w:adjustRightInd w:val="0"/>
        <w:spacing w:line="233" w:lineRule="exact"/>
        <w:rPr>
          <w:szCs w:val="24"/>
        </w:rPr>
      </w:pPr>
    </w:p>
    <w:p w14:paraId="170A6FE5" w14:textId="77777777" w:rsidR="0061177E" w:rsidRPr="0061177E" w:rsidRDefault="0061177E" w:rsidP="003C1493">
      <w:pPr>
        <w:numPr>
          <w:ilvl w:val="0"/>
          <w:numId w:val="12"/>
        </w:numPr>
        <w:tabs>
          <w:tab w:val="num" w:pos="720"/>
        </w:tabs>
        <w:overflowPunct w:val="0"/>
        <w:autoSpaceDE w:val="0"/>
        <w:autoSpaceDN w:val="0"/>
        <w:adjustRightInd w:val="0"/>
        <w:spacing w:line="263" w:lineRule="auto"/>
        <w:ind w:left="700" w:right="3860" w:hanging="700"/>
        <w:jc w:val="both"/>
        <w:rPr>
          <w:rFonts w:ascii="Arial Narrow" w:hAnsi="Arial Narrow" w:cs="Arial Narrow"/>
          <w:szCs w:val="24"/>
        </w:rPr>
      </w:pPr>
      <w:r w:rsidRPr="0061177E">
        <w:rPr>
          <w:rFonts w:ascii="Arial Narrow" w:hAnsi="Arial Narrow" w:cs="Arial Narrow"/>
          <w:szCs w:val="24"/>
        </w:rPr>
        <w:t xml:space="preserve">If yes, submit audited annual financial statements for the past three years or since the date of establishment </w:t>
      </w:r>
      <w:proofErr w:type="gramStart"/>
      <w:r w:rsidRPr="0061177E">
        <w:rPr>
          <w:rFonts w:ascii="Arial Narrow" w:hAnsi="Arial Narrow" w:cs="Arial Narrow"/>
          <w:szCs w:val="24"/>
        </w:rPr>
        <w:t>if</w:t>
      </w:r>
      <w:proofErr w:type="gramEnd"/>
      <w:r w:rsidRPr="0061177E">
        <w:rPr>
          <w:rFonts w:ascii="Arial Narrow" w:hAnsi="Arial Narrow" w:cs="Arial Narrow"/>
          <w:szCs w:val="24"/>
        </w:rPr>
        <w:t xml:space="preserve"> established during the past three years. </w:t>
      </w:r>
    </w:p>
    <w:p w14:paraId="0673575F" w14:textId="77777777" w:rsidR="0061177E" w:rsidRPr="0061177E" w:rsidRDefault="0061177E" w:rsidP="0061177E">
      <w:pPr>
        <w:autoSpaceDE w:val="0"/>
        <w:autoSpaceDN w:val="0"/>
        <w:adjustRightInd w:val="0"/>
        <w:spacing w:line="189" w:lineRule="exact"/>
        <w:rPr>
          <w:rFonts w:ascii="Arial Narrow" w:hAnsi="Arial Narrow" w:cs="Arial Narrow"/>
          <w:szCs w:val="24"/>
        </w:rPr>
      </w:pPr>
    </w:p>
    <w:p w14:paraId="11EB8D50" w14:textId="77777777" w:rsidR="0061177E" w:rsidRPr="0061177E" w:rsidRDefault="0061177E" w:rsidP="0061177E">
      <w:pPr>
        <w:overflowPunct w:val="0"/>
        <w:autoSpaceDE w:val="0"/>
        <w:autoSpaceDN w:val="0"/>
        <w:adjustRightInd w:val="0"/>
        <w:ind w:left="700"/>
        <w:jc w:val="both"/>
        <w:rPr>
          <w:rFonts w:ascii="Arial Narrow" w:hAnsi="Arial Narrow" w:cs="Arial Narrow"/>
          <w:szCs w:val="24"/>
        </w:rPr>
      </w:pPr>
      <w:r w:rsidRPr="0061177E">
        <w:rPr>
          <w:rFonts w:ascii="Arial Narrow" w:hAnsi="Arial Narrow" w:cs="Arial Narrow"/>
          <w:szCs w:val="24"/>
        </w:rPr>
        <w:t xml:space="preserve">……………………………………………………………… </w:t>
      </w:r>
    </w:p>
    <w:p w14:paraId="1498F993" w14:textId="77777777" w:rsidR="0061177E" w:rsidRPr="0061177E" w:rsidRDefault="0061177E" w:rsidP="0061177E">
      <w:pPr>
        <w:autoSpaceDE w:val="0"/>
        <w:autoSpaceDN w:val="0"/>
        <w:adjustRightInd w:val="0"/>
        <w:spacing w:line="32" w:lineRule="exact"/>
        <w:rPr>
          <w:szCs w:val="24"/>
        </w:rPr>
      </w:pPr>
    </w:p>
    <w:p w14:paraId="4BAB4921" w14:textId="77777777" w:rsidR="0061177E" w:rsidRPr="0061177E" w:rsidRDefault="0061177E" w:rsidP="0061177E">
      <w:pPr>
        <w:autoSpaceDE w:val="0"/>
        <w:autoSpaceDN w:val="0"/>
        <w:adjustRightInd w:val="0"/>
        <w:ind w:left="7360"/>
        <w:rPr>
          <w:szCs w:val="24"/>
        </w:rPr>
      </w:pPr>
      <w:r w:rsidRPr="0061177E">
        <w:rPr>
          <w:rFonts w:ascii="Arial Narrow" w:hAnsi="Arial Narrow" w:cs="Arial Narrow"/>
          <w:b/>
          <w:bCs/>
          <w:szCs w:val="24"/>
        </w:rPr>
        <w:t>YES / NO</w:t>
      </w:r>
    </w:p>
    <w:p w14:paraId="052150D5" w14:textId="77777777" w:rsidR="0061177E" w:rsidRPr="0061177E" w:rsidRDefault="0061177E" w:rsidP="0061177E">
      <w:pPr>
        <w:autoSpaceDE w:val="0"/>
        <w:autoSpaceDN w:val="0"/>
        <w:adjustRightInd w:val="0"/>
        <w:spacing w:line="1" w:lineRule="exact"/>
        <w:rPr>
          <w:szCs w:val="24"/>
        </w:rPr>
      </w:pPr>
    </w:p>
    <w:p w14:paraId="6A26A6AF" w14:textId="77777777" w:rsidR="0061177E" w:rsidRPr="0061177E" w:rsidRDefault="0061177E" w:rsidP="0061177E">
      <w:pPr>
        <w:autoSpaceDE w:val="0"/>
        <w:autoSpaceDN w:val="0"/>
        <w:adjustRightInd w:val="0"/>
        <w:ind w:left="700"/>
        <w:rPr>
          <w:szCs w:val="24"/>
        </w:rPr>
      </w:pPr>
      <w:r w:rsidRPr="0061177E">
        <w:rPr>
          <w:rFonts w:ascii="Arial Narrow" w:hAnsi="Arial Narrow" w:cs="Arial Narrow"/>
          <w:szCs w:val="24"/>
        </w:rPr>
        <w:t>………………………………………………………………</w:t>
      </w:r>
    </w:p>
    <w:p w14:paraId="67D58753" w14:textId="77777777" w:rsidR="0061177E" w:rsidRPr="0061177E" w:rsidRDefault="0061177E" w:rsidP="0061177E">
      <w:pPr>
        <w:autoSpaceDE w:val="0"/>
        <w:autoSpaceDN w:val="0"/>
        <w:adjustRightInd w:val="0"/>
        <w:spacing w:line="236" w:lineRule="exact"/>
        <w:rPr>
          <w:szCs w:val="24"/>
        </w:rPr>
      </w:pPr>
    </w:p>
    <w:p w14:paraId="05B56FBF" w14:textId="77777777" w:rsidR="0061177E" w:rsidRPr="0061177E" w:rsidRDefault="0061177E" w:rsidP="003C1493">
      <w:pPr>
        <w:numPr>
          <w:ilvl w:val="0"/>
          <w:numId w:val="13"/>
        </w:numPr>
        <w:tabs>
          <w:tab w:val="num" w:pos="560"/>
          <w:tab w:val="num" w:pos="720"/>
        </w:tabs>
        <w:overflowPunct w:val="0"/>
        <w:autoSpaceDE w:val="0"/>
        <w:autoSpaceDN w:val="0"/>
        <w:adjustRightInd w:val="0"/>
        <w:spacing w:line="255" w:lineRule="auto"/>
        <w:ind w:left="560" w:right="3860" w:hanging="560"/>
        <w:jc w:val="both"/>
        <w:rPr>
          <w:rFonts w:ascii="Arial Narrow" w:hAnsi="Arial Narrow" w:cs="Arial Narrow"/>
          <w:szCs w:val="24"/>
        </w:rPr>
      </w:pPr>
      <w:r w:rsidRPr="0061177E">
        <w:rPr>
          <w:rFonts w:ascii="Arial Narrow" w:hAnsi="Arial Narrow" w:cs="Arial Narrow"/>
          <w:szCs w:val="24"/>
        </w:rPr>
        <w:t xml:space="preserve">Do you have any outstanding undisputed commitments </w:t>
      </w:r>
      <w:proofErr w:type="gramStart"/>
      <w:r w:rsidRPr="0061177E">
        <w:rPr>
          <w:rFonts w:ascii="Arial Narrow" w:hAnsi="Arial Narrow" w:cs="Arial Narrow"/>
          <w:szCs w:val="24"/>
        </w:rPr>
        <w:t>for</w:t>
      </w:r>
      <w:proofErr w:type="gramEnd"/>
      <w:r w:rsidRPr="0061177E">
        <w:rPr>
          <w:rFonts w:ascii="Arial Narrow" w:hAnsi="Arial Narrow" w:cs="Arial Narrow"/>
          <w:szCs w:val="24"/>
        </w:rPr>
        <w:t xml:space="preserve"> municipal services towards a municipality or any other service provider in respect of which payment is overdue for more than 30 days? </w:t>
      </w:r>
    </w:p>
    <w:p w14:paraId="1C8C97C7" w14:textId="77777777" w:rsidR="0061177E" w:rsidRPr="0061177E" w:rsidRDefault="0061177E" w:rsidP="0061177E">
      <w:pPr>
        <w:autoSpaceDE w:val="0"/>
        <w:autoSpaceDN w:val="0"/>
        <w:adjustRightInd w:val="0"/>
        <w:spacing w:line="271" w:lineRule="exact"/>
        <w:rPr>
          <w:szCs w:val="24"/>
        </w:rPr>
      </w:pPr>
    </w:p>
    <w:p w14:paraId="58A77945" w14:textId="2333D0DC" w:rsidR="0061177E" w:rsidRPr="0061177E" w:rsidRDefault="0061177E" w:rsidP="003C1493">
      <w:pPr>
        <w:numPr>
          <w:ilvl w:val="0"/>
          <w:numId w:val="14"/>
        </w:numPr>
        <w:tabs>
          <w:tab w:val="clear" w:pos="720"/>
          <w:tab w:val="num" w:pos="560"/>
          <w:tab w:val="num" w:pos="1280"/>
        </w:tabs>
        <w:overflowPunct w:val="0"/>
        <w:autoSpaceDE w:val="0"/>
        <w:autoSpaceDN w:val="0"/>
        <w:adjustRightInd w:val="0"/>
        <w:spacing w:line="255" w:lineRule="auto"/>
        <w:ind w:left="560" w:right="3860" w:hanging="560"/>
        <w:jc w:val="both"/>
        <w:rPr>
          <w:rFonts w:ascii="Arial Narrow" w:hAnsi="Arial Narrow" w:cs="Arial Narrow"/>
          <w:szCs w:val="24"/>
        </w:rPr>
      </w:pPr>
      <w:r w:rsidRPr="0061177E">
        <w:rPr>
          <w:rFonts w:ascii="Arial Narrow" w:hAnsi="Arial Narrow" w:cs="Arial Narrow"/>
          <w:szCs w:val="24"/>
        </w:rPr>
        <w:t xml:space="preserve">If no, this serves to certify that the bidder has no                                                                                    undisputed commitments for municipal services towards a municipality or other service provider in respect of which payment is overdue for more than 30 days.                                                                                </w:t>
      </w:r>
      <w:r w:rsidRPr="0061177E">
        <w:rPr>
          <w:rFonts w:ascii="Arial Narrow" w:hAnsi="Arial Narrow" w:cs="Arial Narrow"/>
          <w:b/>
          <w:bCs/>
          <w:szCs w:val="24"/>
        </w:rPr>
        <w:t>YES / NO</w:t>
      </w:r>
    </w:p>
    <w:p w14:paraId="2BE42CF3" w14:textId="77777777" w:rsidR="0061177E" w:rsidRPr="0061177E" w:rsidRDefault="0061177E" w:rsidP="0061177E">
      <w:pPr>
        <w:autoSpaceDE w:val="0"/>
        <w:autoSpaceDN w:val="0"/>
        <w:adjustRightInd w:val="0"/>
        <w:spacing w:line="271" w:lineRule="exact"/>
        <w:rPr>
          <w:rFonts w:ascii="Arial Narrow" w:hAnsi="Arial Narrow" w:cs="Arial Narrow"/>
          <w:szCs w:val="24"/>
        </w:rPr>
      </w:pPr>
    </w:p>
    <w:p w14:paraId="6B9D3ACB" w14:textId="77777777" w:rsidR="0061177E" w:rsidRPr="0061177E" w:rsidRDefault="0061177E" w:rsidP="003C1493">
      <w:pPr>
        <w:numPr>
          <w:ilvl w:val="0"/>
          <w:numId w:val="14"/>
        </w:numPr>
        <w:tabs>
          <w:tab w:val="clear" w:pos="720"/>
          <w:tab w:val="num" w:pos="1280"/>
        </w:tabs>
        <w:overflowPunct w:val="0"/>
        <w:autoSpaceDE w:val="0"/>
        <w:autoSpaceDN w:val="0"/>
        <w:adjustRightInd w:val="0"/>
        <w:ind w:left="700" w:hanging="700"/>
        <w:jc w:val="both"/>
        <w:rPr>
          <w:rFonts w:ascii="Arial Narrow" w:hAnsi="Arial Narrow" w:cs="Arial Narrow"/>
          <w:szCs w:val="24"/>
        </w:rPr>
      </w:pPr>
      <w:r w:rsidRPr="0061177E">
        <w:rPr>
          <w:rFonts w:ascii="Arial Narrow" w:hAnsi="Arial Narrow" w:cs="Arial Narrow"/>
          <w:szCs w:val="24"/>
        </w:rPr>
        <w:t xml:space="preserve">If yes, provide particulars. </w:t>
      </w:r>
    </w:p>
    <w:p w14:paraId="09E579C2" w14:textId="77777777" w:rsidR="0061177E" w:rsidRPr="0061177E" w:rsidRDefault="0061177E" w:rsidP="0061177E">
      <w:pPr>
        <w:autoSpaceDE w:val="0"/>
        <w:autoSpaceDN w:val="0"/>
        <w:adjustRightInd w:val="0"/>
        <w:spacing w:line="271" w:lineRule="exact"/>
        <w:rPr>
          <w:rFonts w:ascii="Arial Narrow" w:hAnsi="Arial Narrow" w:cs="Arial Narrow"/>
          <w:szCs w:val="24"/>
        </w:rPr>
      </w:pPr>
    </w:p>
    <w:p w14:paraId="437CAC44" w14:textId="77777777" w:rsidR="0061177E" w:rsidRPr="0061177E" w:rsidRDefault="0061177E" w:rsidP="0061177E">
      <w:pPr>
        <w:overflowPunct w:val="0"/>
        <w:autoSpaceDE w:val="0"/>
        <w:autoSpaceDN w:val="0"/>
        <w:adjustRightInd w:val="0"/>
        <w:ind w:left="700"/>
        <w:jc w:val="both"/>
        <w:rPr>
          <w:rFonts w:ascii="Arial Narrow" w:hAnsi="Arial Narrow" w:cs="Arial Narrow"/>
          <w:szCs w:val="24"/>
        </w:rPr>
      </w:pPr>
      <w:r w:rsidRPr="0061177E">
        <w:rPr>
          <w:rFonts w:ascii="Arial Narrow" w:hAnsi="Arial Narrow" w:cs="Arial Narrow"/>
          <w:szCs w:val="24"/>
        </w:rPr>
        <w:t xml:space="preserve">……………………………………………………………… </w:t>
      </w:r>
    </w:p>
    <w:p w14:paraId="20E98DAA" w14:textId="77777777" w:rsidR="0061177E" w:rsidRPr="0061177E" w:rsidRDefault="0061177E" w:rsidP="0061177E">
      <w:pPr>
        <w:autoSpaceDE w:val="0"/>
        <w:autoSpaceDN w:val="0"/>
        <w:adjustRightInd w:val="0"/>
        <w:spacing w:line="272" w:lineRule="exact"/>
        <w:rPr>
          <w:szCs w:val="24"/>
        </w:rPr>
      </w:pPr>
    </w:p>
    <w:p w14:paraId="3AEC67E2" w14:textId="77777777" w:rsidR="0061177E" w:rsidRPr="0061177E" w:rsidRDefault="0061177E" w:rsidP="0061177E">
      <w:pPr>
        <w:autoSpaceDE w:val="0"/>
        <w:autoSpaceDN w:val="0"/>
        <w:adjustRightInd w:val="0"/>
        <w:ind w:left="660"/>
        <w:rPr>
          <w:szCs w:val="24"/>
        </w:rPr>
      </w:pPr>
      <w:r w:rsidRPr="0061177E">
        <w:rPr>
          <w:rFonts w:ascii="Arial Narrow" w:hAnsi="Arial Narrow" w:cs="Arial Narrow"/>
          <w:szCs w:val="24"/>
        </w:rPr>
        <w:t>……………………………………………………………….</w:t>
      </w:r>
    </w:p>
    <w:p w14:paraId="1A5A1AA0" w14:textId="77777777" w:rsidR="0061177E" w:rsidRPr="0061177E" w:rsidRDefault="0061177E" w:rsidP="0061177E">
      <w:pPr>
        <w:autoSpaceDE w:val="0"/>
        <w:autoSpaceDN w:val="0"/>
        <w:adjustRightInd w:val="0"/>
        <w:spacing w:line="272" w:lineRule="exact"/>
        <w:rPr>
          <w:szCs w:val="24"/>
        </w:rPr>
      </w:pPr>
    </w:p>
    <w:p w14:paraId="0DBC3795" w14:textId="77777777" w:rsidR="0061177E" w:rsidRPr="0061177E" w:rsidRDefault="0061177E" w:rsidP="0061177E">
      <w:pPr>
        <w:autoSpaceDE w:val="0"/>
        <w:autoSpaceDN w:val="0"/>
        <w:adjustRightInd w:val="0"/>
        <w:ind w:left="660"/>
        <w:rPr>
          <w:szCs w:val="24"/>
        </w:rPr>
      </w:pPr>
      <w:r w:rsidRPr="0061177E">
        <w:rPr>
          <w:rFonts w:ascii="Arial Narrow" w:hAnsi="Arial Narrow" w:cs="Arial Narrow"/>
          <w:szCs w:val="24"/>
        </w:rPr>
        <w:t>……………………………………………………………….</w:t>
      </w:r>
    </w:p>
    <w:p w14:paraId="08ACFF3D" w14:textId="77777777" w:rsidR="0061177E" w:rsidRPr="0061177E" w:rsidRDefault="0061177E" w:rsidP="0061177E">
      <w:pPr>
        <w:autoSpaceDE w:val="0"/>
        <w:autoSpaceDN w:val="0"/>
        <w:adjustRightInd w:val="0"/>
        <w:spacing w:line="272" w:lineRule="exact"/>
        <w:rPr>
          <w:szCs w:val="24"/>
        </w:rPr>
      </w:pPr>
    </w:p>
    <w:p w14:paraId="6FC86BCC" w14:textId="77777777" w:rsidR="0061177E" w:rsidRPr="0061177E" w:rsidRDefault="0061177E" w:rsidP="0061177E">
      <w:pPr>
        <w:autoSpaceDE w:val="0"/>
        <w:autoSpaceDN w:val="0"/>
        <w:adjustRightInd w:val="0"/>
        <w:ind w:left="720"/>
        <w:rPr>
          <w:rFonts w:ascii="Arial Narrow" w:hAnsi="Arial Narrow" w:cs="Arial Narrow"/>
          <w:szCs w:val="24"/>
        </w:rPr>
      </w:pPr>
      <w:r w:rsidRPr="0061177E">
        <w:rPr>
          <w:rFonts w:ascii="Arial Narrow" w:hAnsi="Arial Narrow" w:cs="Arial Narrow"/>
          <w:szCs w:val="24"/>
        </w:rPr>
        <w:t>……………………………………………………………..</w:t>
      </w:r>
    </w:p>
    <w:p w14:paraId="76DC6A7D" w14:textId="77777777" w:rsidR="0061177E" w:rsidRPr="0061177E" w:rsidRDefault="0061177E" w:rsidP="0061177E">
      <w:pPr>
        <w:autoSpaceDE w:val="0"/>
        <w:autoSpaceDN w:val="0"/>
        <w:adjustRightInd w:val="0"/>
        <w:ind w:left="720"/>
        <w:rPr>
          <w:rFonts w:ascii="Arial Narrow" w:hAnsi="Arial Narrow" w:cs="Arial Narrow"/>
          <w:szCs w:val="24"/>
        </w:rPr>
      </w:pPr>
    </w:p>
    <w:p w14:paraId="00EE4782" w14:textId="77777777" w:rsidR="0061177E" w:rsidRPr="0061177E" w:rsidRDefault="0061177E" w:rsidP="0061177E">
      <w:pPr>
        <w:autoSpaceDE w:val="0"/>
        <w:autoSpaceDN w:val="0"/>
        <w:adjustRightInd w:val="0"/>
        <w:rPr>
          <w:rFonts w:ascii="Arial Narrow" w:hAnsi="Arial Narrow" w:cs="Arial Narrow"/>
          <w:szCs w:val="24"/>
        </w:rPr>
      </w:pPr>
      <w:r w:rsidRPr="0061177E">
        <w:rPr>
          <w:rFonts w:ascii="Arial Narrow" w:hAnsi="Arial Narrow" w:cs="Arial Narrow"/>
          <w:szCs w:val="24"/>
        </w:rPr>
        <w:t>3.          Has any contract been awarded to you by an organ of state during the past five years, including particulars of any material non-compliance or dispute concerning the execution of such contract?</w:t>
      </w:r>
    </w:p>
    <w:p w14:paraId="5039F0B6" w14:textId="77777777" w:rsidR="0061177E" w:rsidRPr="0061177E" w:rsidRDefault="0061177E" w:rsidP="0061177E">
      <w:pPr>
        <w:autoSpaceDE w:val="0"/>
        <w:autoSpaceDN w:val="0"/>
        <w:adjustRightInd w:val="0"/>
        <w:spacing w:line="200" w:lineRule="exact"/>
        <w:rPr>
          <w:szCs w:val="24"/>
        </w:rPr>
      </w:pPr>
    </w:p>
    <w:p w14:paraId="59D44F95" w14:textId="77777777" w:rsidR="0061177E" w:rsidRPr="0061177E" w:rsidRDefault="0061177E" w:rsidP="0061177E">
      <w:pPr>
        <w:autoSpaceDE w:val="0"/>
        <w:autoSpaceDN w:val="0"/>
        <w:adjustRightInd w:val="0"/>
        <w:spacing w:line="271" w:lineRule="exact"/>
        <w:rPr>
          <w:b/>
          <w:bCs/>
          <w:szCs w:val="24"/>
        </w:rPr>
      </w:pPr>
      <w:r w:rsidRPr="0061177E">
        <w:rPr>
          <w:szCs w:val="24"/>
        </w:rPr>
        <w:t xml:space="preserve">                                                                                                                               </w:t>
      </w:r>
      <w:r w:rsidRPr="0061177E">
        <w:rPr>
          <w:b/>
          <w:bCs/>
          <w:szCs w:val="24"/>
        </w:rPr>
        <w:t>YES / NO</w:t>
      </w:r>
    </w:p>
    <w:p w14:paraId="40FDE7C9" w14:textId="77777777" w:rsidR="0061177E" w:rsidRPr="0061177E" w:rsidRDefault="0061177E" w:rsidP="003C1493">
      <w:pPr>
        <w:numPr>
          <w:ilvl w:val="0"/>
          <w:numId w:val="15"/>
        </w:numPr>
        <w:tabs>
          <w:tab w:val="num" w:pos="690"/>
          <w:tab w:val="num" w:pos="720"/>
        </w:tabs>
        <w:overflowPunct w:val="0"/>
        <w:autoSpaceDE w:val="0"/>
        <w:autoSpaceDN w:val="0"/>
        <w:adjustRightInd w:val="0"/>
        <w:ind w:left="690" w:hanging="690"/>
        <w:jc w:val="both"/>
        <w:rPr>
          <w:rFonts w:ascii="Arial Narrow" w:hAnsi="Arial Narrow" w:cs="Arial Narrow"/>
          <w:szCs w:val="24"/>
        </w:rPr>
      </w:pPr>
      <w:r w:rsidRPr="0061177E">
        <w:rPr>
          <w:rFonts w:ascii="Arial Narrow" w:hAnsi="Arial Narrow" w:cs="Arial Narrow"/>
          <w:szCs w:val="24"/>
        </w:rPr>
        <w:t xml:space="preserve">If yes, furnish particulars </w:t>
      </w:r>
    </w:p>
    <w:p w14:paraId="67B1EFFF" w14:textId="77777777" w:rsidR="0061177E" w:rsidRPr="0061177E" w:rsidRDefault="0061177E" w:rsidP="0061177E">
      <w:pPr>
        <w:autoSpaceDE w:val="0"/>
        <w:autoSpaceDN w:val="0"/>
        <w:adjustRightInd w:val="0"/>
        <w:spacing w:line="269" w:lineRule="exact"/>
        <w:rPr>
          <w:szCs w:val="24"/>
        </w:rPr>
      </w:pPr>
    </w:p>
    <w:p w14:paraId="3050EBA5" w14:textId="77777777" w:rsidR="0061177E" w:rsidRPr="0061177E" w:rsidRDefault="0061177E" w:rsidP="0061177E">
      <w:pPr>
        <w:autoSpaceDE w:val="0"/>
        <w:autoSpaceDN w:val="0"/>
        <w:adjustRightInd w:val="0"/>
        <w:ind w:left="710"/>
        <w:rPr>
          <w:szCs w:val="24"/>
        </w:rPr>
      </w:pPr>
      <w:r w:rsidRPr="0061177E">
        <w:rPr>
          <w:rFonts w:ascii="Arial Narrow" w:hAnsi="Arial Narrow" w:cs="Arial Narrow"/>
          <w:szCs w:val="24"/>
        </w:rPr>
        <w:t>……………………………………………………………….</w:t>
      </w:r>
    </w:p>
    <w:p w14:paraId="2B6CE2E6" w14:textId="77777777" w:rsidR="0061177E" w:rsidRPr="0061177E" w:rsidRDefault="0061177E" w:rsidP="0061177E">
      <w:pPr>
        <w:autoSpaceDE w:val="0"/>
        <w:autoSpaceDN w:val="0"/>
        <w:adjustRightInd w:val="0"/>
        <w:spacing w:line="275" w:lineRule="exact"/>
        <w:rPr>
          <w:szCs w:val="24"/>
        </w:rPr>
      </w:pPr>
    </w:p>
    <w:p w14:paraId="0B494FC0" w14:textId="77777777" w:rsidR="0061177E" w:rsidRPr="0061177E" w:rsidRDefault="0061177E" w:rsidP="0061177E">
      <w:pPr>
        <w:autoSpaceDE w:val="0"/>
        <w:autoSpaceDN w:val="0"/>
        <w:adjustRightInd w:val="0"/>
        <w:ind w:left="710"/>
        <w:rPr>
          <w:szCs w:val="24"/>
        </w:rPr>
      </w:pPr>
      <w:r w:rsidRPr="0061177E">
        <w:rPr>
          <w:rFonts w:ascii="Arial" w:hAnsi="Arial" w:cs="Arial"/>
          <w:szCs w:val="24"/>
        </w:rPr>
        <w:t>……………………………………………………</w:t>
      </w:r>
    </w:p>
    <w:p w14:paraId="16852316" w14:textId="77777777" w:rsidR="0061177E" w:rsidRPr="0061177E" w:rsidRDefault="0061177E" w:rsidP="0061177E">
      <w:pPr>
        <w:autoSpaceDE w:val="0"/>
        <w:autoSpaceDN w:val="0"/>
        <w:adjustRightInd w:val="0"/>
        <w:spacing w:line="14" w:lineRule="exact"/>
        <w:rPr>
          <w:szCs w:val="24"/>
        </w:rPr>
      </w:pPr>
    </w:p>
    <w:p w14:paraId="0C9FCE86" w14:textId="77777777" w:rsidR="0061177E" w:rsidRPr="0061177E" w:rsidRDefault="0061177E" w:rsidP="0061177E">
      <w:pPr>
        <w:autoSpaceDE w:val="0"/>
        <w:autoSpaceDN w:val="0"/>
        <w:adjustRightInd w:val="0"/>
        <w:ind w:left="2450"/>
        <w:rPr>
          <w:szCs w:val="24"/>
        </w:rPr>
      </w:pPr>
      <w:r w:rsidRPr="0061177E">
        <w:rPr>
          <w:rFonts w:ascii="Arial Narrow" w:hAnsi="Arial Narrow" w:cs="Arial Narrow"/>
          <w:b/>
          <w:bCs/>
          <w:szCs w:val="24"/>
        </w:rPr>
        <w:t xml:space="preserve">                                                                                                YES / NO</w:t>
      </w:r>
    </w:p>
    <w:p w14:paraId="69C2A1C0" w14:textId="77777777" w:rsidR="0061177E" w:rsidRPr="0061177E" w:rsidRDefault="0061177E" w:rsidP="0061177E">
      <w:pPr>
        <w:autoSpaceDE w:val="0"/>
        <w:autoSpaceDN w:val="0"/>
        <w:adjustRightInd w:val="0"/>
        <w:spacing w:line="200" w:lineRule="exact"/>
        <w:rPr>
          <w:szCs w:val="24"/>
        </w:rPr>
      </w:pPr>
    </w:p>
    <w:p w14:paraId="6AC42FFE" w14:textId="77777777" w:rsidR="0061177E" w:rsidRPr="0061177E" w:rsidRDefault="0061177E" w:rsidP="0061177E">
      <w:pPr>
        <w:autoSpaceDE w:val="0"/>
        <w:autoSpaceDN w:val="0"/>
        <w:adjustRightInd w:val="0"/>
        <w:spacing w:line="200" w:lineRule="exact"/>
        <w:rPr>
          <w:szCs w:val="24"/>
        </w:rPr>
      </w:pPr>
    </w:p>
    <w:p w14:paraId="03721D09" w14:textId="77777777" w:rsidR="0061177E" w:rsidRPr="0061177E" w:rsidRDefault="0061177E" w:rsidP="0061177E">
      <w:pPr>
        <w:autoSpaceDE w:val="0"/>
        <w:autoSpaceDN w:val="0"/>
        <w:adjustRightInd w:val="0"/>
        <w:spacing w:line="200" w:lineRule="exact"/>
        <w:rPr>
          <w:szCs w:val="24"/>
        </w:rPr>
      </w:pPr>
    </w:p>
    <w:p w14:paraId="4BD09C30" w14:textId="77777777" w:rsidR="0061177E" w:rsidRPr="0061177E" w:rsidRDefault="0061177E" w:rsidP="0061177E">
      <w:pPr>
        <w:autoSpaceDE w:val="0"/>
        <w:autoSpaceDN w:val="0"/>
        <w:adjustRightInd w:val="0"/>
        <w:spacing w:line="200" w:lineRule="exact"/>
        <w:rPr>
          <w:szCs w:val="24"/>
        </w:rPr>
      </w:pPr>
    </w:p>
    <w:p w14:paraId="1D04C6F0" w14:textId="77777777" w:rsidR="0061177E" w:rsidRPr="0061177E" w:rsidRDefault="0061177E" w:rsidP="0061177E">
      <w:pPr>
        <w:autoSpaceDE w:val="0"/>
        <w:autoSpaceDN w:val="0"/>
        <w:adjustRightInd w:val="0"/>
        <w:spacing w:line="245" w:lineRule="exact"/>
        <w:rPr>
          <w:szCs w:val="24"/>
        </w:rPr>
      </w:pPr>
    </w:p>
    <w:p w14:paraId="5B50B56F" w14:textId="77777777" w:rsidR="0061177E" w:rsidRPr="0061177E" w:rsidRDefault="0061177E" w:rsidP="0061177E">
      <w:pPr>
        <w:overflowPunct w:val="0"/>
        <w:autoSpaceDE w:val="0"/>
        <w:autoSpaceDN w:val="0"/>
        <w:adjustRightInd w:val="0"/>
        <w:spacing w:line="255" w:lineRule="auto"/>
        <w:ind w:left="710" w:right="1340" w:hanging="718"/>
        <w:rPr>
          <w:szCs w:val="24"/>
        </w:rPr>
      </w:pPr>
      <w:r w:rsidRPr="0061177E">
        <w:rPr>
          <w:rFonts w:ascii="Arial Narrow" w:hAnsi="Arial Narrow" w:cs="Arial Narrow"/>
          <w:szCs w:val="24"/>
        </w:rPr>
        <w:t xml:space="preserve">4. Will any portion of goods or services be sourced from outside the Republic, and, if so, </w:t>
      </w:r>
      <w:r w:rsidRPr="0061177E">
        <w:rPr>
          <w:rFonts w:ascii="Arial Narrow" w:hAnsi="Arial Narrow" w:cs="Arial Narrow"/>
          <w:szCs w:val="24"/>
        </w:rPr>
        <w:lastRenderedPageBreak/>
        <w:t>what portion and whether any portion</w:t>
      </w:r>
      <w:r w:rsidRPr="0061177E">
        <w:rPr>
          <w:szCs w:val="24"/>
        </w:rPr>
        <w:t xml:space="preserve"> </w:t>
      </w:r>
      <w:r w:rsidRPr="0061177E">
        <w:rPr>
          <w:rFonts w:ascii="Arial Narrow" w:hAnsi="Arial Narrow" w:cs="Arial Narrow"/>
          <w:szCs w:val="24"/>
        </w:rPr>
        <w:t xml:space="preserve">of payment from the municipality / municipal entity is expected to be transferred out of the Republic?                            </w:t>
      </w:r>
      <w:r w:rsidRPr="0061177E">
        <w:rPr>
          <w:rFonts w:ascii="Arial Narrow" w:hAnsi="Arial Narrow" w:cs="Arial Narrow"/>
          <w:b/>
          <w:bCs/>
          <w:szCs w:val="24"/>
        </w:rPr>
        <w:t>YES / NO</w:t>
      </w:r>
    </w:p>
    <w:p w14:paraId="424D51C5" w14:textId="77777777" w:rsidR="0061177E" w:rsidRPr="0061177E" w:rsidRDefault="0061177E" w:rsidP="0061177E">
      <w:pPr>
        <w:autoSpaceDE w:val="0"/>
        <w:autoSpaceDN w:val="0"/>
        <w:adjustRightInd w:val="0"/>
        <w:spacing w:line="200" w:lineRule="exact"/>
        <w:rPr>
          <w:szCs w:val="24"/>
        </w:rPr>
      </w:pPr>
    </w:p>
    <w:p w14:paraId="2B46C25E" w14:textId="77777777" w:rsidR="0061177E" w:rsidRPr="0061177E" w:rsidRDefault="0061177E" w:rsidP="0061177E">
      <w:pPr>
        <w:autoSpaceDE w:val="0"/>
        <w:autoSpaceDN w:val="0"/>
        <w:adjustRightInd w:val="0"/>
        <w:spacing w:line="271" w:lineRule="exact"/>
        <w:rPr>
          <w:szCs w:val="24"/>
        </w:rPr>
      </w:pPr>
    </w:p>
    <w:p w14:paraId="549B54C8" w14:textId="77777777" w:rsidR="0061177E" w:rsidRPr="0061177E" w:rsidRDefault="0061177E" w:rsidP="003C1493">
      <w:pPr>
        <w:numPr>
          <w:ilvl w:val="0"/>
          <w:numId w:val="16"/>
        </w:numPr>
        <w:tabs>
          <w:tab w:val="clear" w:pos="360"/>
          <w:tab w:val="num" w:pos="720"/>
        </w:tabs>
        <w:overflowPunct w:val="0"/>
        <w:autoSpaceDE w:val="0"/>
        <w:autoSpaceDN w:val="0"/>
        <w:adjustRightInd w:val="0"/>
        <w:ind w:left="710" w:hanging="710"/>
        <w:jc w:val="both"/>
        <w:rPr>
          <w:rFonts w:ascii="Arial Narrow" w:hAnsi="Arial Narrow" w:cs="Arial Narrow"/>
          <w:szCs w:val="24"/>
        </w:rPr>
      </w:pPr>
      <w:r w:rsidRPr="0061177E">
        <w:rPr>
          <w:rFonts w:ascii="Arial Narrow" w:hAnsi="Arial Narrow" w:cs="Arial Narrow"/>
          <w:szCs w:val="24"/>
        </w:rPr>
        <w:t xml:space="preserve">If yes, furnish particulars </w:t>
      </w:r>
    </w:p>
    <w:p w14:paraId="6610652E" w14:textId="77777777" w:rsidR="0061177E" w:rsidRPr="0061177E" w:rsidRDefault="0061177E" w:rsidP="0061177E">
      <w:pPr>
        <w:autoSpaceDE w:val="0"/>
        <w:autoSpaceDN w:val="0"/>
        <w:adjustRightInd w:val="0"/>
        <w:spacing w:line="364" w:lineRule="exact"/>
        <w:rPr>
          <w:rFonts w:ascii="Arial Narrow" w:hAnsi="Arial Narrow" w:cs="Arial Narrow"/>
          <w:szCs w:val="24"/>
        </w:rPr>
      </w:pPr>
    </w:p>
    <w:p w14:paraId="1E067E77" w14:textId="77777777" w:rsidR="0061177E" w:rsidRPr="0061177E" w:rsidRDefault="0061177E" w:rsidP="0061177E">
      <w:pPr>
        <w:overflowPunct w:val="0"/>
        <w:autoSpaceDE w:val="0"/>
        <w:autoSpaceDN w:val="0"/>
        <w:adjustRightInd w:val="0"/>
        <w:ind w:left="710"/>
        <w:jc w:val="both"/>
        <w:rPr>
          <w:rFonts w:ascii="Arial Narrow" w:hAnsi="Arial Narrow" w:cs="Arial Narrow"/>
          <w:szCs w:val="24"/>
        </w:rPr>
      </w:pPr>
      <w:r w:rsidRPr="0061177E">
        <w:rPr>
          <w:rFonts w:ascii="Arial" w:hAnsi="Arial" w:cs="Arial"/>
          <w:szCs w:val="24"/>
        </w:rPr>
        <w:t xml:space="preserve">…………………………………………………….. </w:t>
      </w:r>
    </w:p>
    <w:p w14:paraId="7A2E4C28" w14:textId="77777777" w:rsidR="0061177E" w:rsidRPr="0061177E" w:rsidRDefault="0061177E" w:rsidP="0061177E">
      <w:pPr>
        <w:autoSpaceDE w:val="0"/>
        <w:autoSpaceDN w:val="0"/>
        <w:adjustRightInd w:val="0"/>
        <w:spacing w:line="276" w:lineRule="exact"/>
        <w:rPr>
          <w:rFonts w:ascii="Arial Narrow" w:hAnsi="Arial Narrow" w:cs="Arial Narrow"/>
          <w:szCs w:val="24"/>
        </w:rPr>
      </w:pPr>
    </w:p>
    <w:p w14:paraId="5D2C8BD2" w14:textId="77777777" w:rsidR="0061177E" w:rsidRPr="0061177E" w:rsidRDefault="0061177E" w:rsidP="0061177E">
      <w:pPr>
        <w:overflowPunct w:val="0"/>
        <w:autoSpaceDE w:val="0"/>
        <w:autoSpaceDN w:val="0"/>
        <w:adjustRightInd w:val="0"/>
        <w:ind w:left="710"/>
        <w:jc w:val="both"/>
        <w:rPr>
          <w:rFonts w:ascii="Arial Narrow" w:hAnsi="Arial Narrow" w:cs="Arial Narrow"/>
          <w:szCs w:val="24"/>
        </w:rPr>
      </w:pPr>
      <w:r w:rsidRPr="0061177E">
        <w:rPr>
          <w:rFonts w:ascii="Arial" w:hAnsi="Arial" w:cs="Arial"/>
          <w:szCs w:val="24"/>
        </w:rPr>
        <w:t xml:space="preserve">…………………………………………………….. </w:t>
      </w:r>
    </w:p>
    <w:p w14:paraId="10FCE9B5" w14:textId="77777777" w:rsidR="0061177E" w:rsidRPr="0061177E" w:rsidRDefault="0061177E" w:rsidP="0061177E">
      <w:pPr>
        <w:autoSpaceDE w:val="0"/>
        <w:autoSpaceDN w:val="0"/>
        <w:adjustRightInd w:val="0"/>
        <w:spacing w:line="395" w:lineRule="exact"/>
        <w:rPr>
          <w:szCs w:val="24"/>
        </w:rPr>
      </w:pPr>
    </w:p>
    <w:p w14:paraId="519E863E" w14:textId="77777777" w:rsidR="0061177E" w:rsidRPr="0061177E" w:rsidRDefault="0061177E" w:rsidP="0061177E">
      <w:pPr>
        <w:autoSpaceDE w:val="0"/>
        <w:autoSpaceDN w:val="0"/>
        <w:adjustRightInd w:val="0"/>
        <w:ind w:left="4310"/>
        <w:rPr>
          <w:szCs w:val="24"/>
        </w:rPr>
      </w:pPr>
      <w:r w:rsidRPr="0061177E">
        <w:rPr>
          <w:rFonts w:ascii="Arial Narrow" w:hAnsi="Arial Narrow" w:cs="Arial Narrow"/>
          <w:b/>
          <w:bCs/>
          <w:szCs w:val="24"/>
        </w:rPr>
        <w:t>CERTIFICATION</w:t>
      </w:r>
    </w:p>
    <w:p w14:paraId="4990C8EC" w14:textId="77777777" w:rsidR="0061177E" w:rsidRPr="0061177E" w:rsidRDefault="0061177E" w:rsidP="0061177E">
      <w:pPr>
        <w:autoSpaceDE w:val="0"/>
        <w:autoSpaceDN w:val="0"/>
        <w:adjustRightInd w:val="0"/>
        <w:spacing w:line="200" w:lineRule="exact"/>
        <w:rPr>
          <w:szCs w:val="24"/>
        </w:rPr>
      </w:pPr>
    </w:p>
    <w:p w14:paraId="5278DBC0" w14:textId="77777777" w:rsidR="0061177E" w:rsidRPr="0061177E" w:rsidRDefault="0061177E" w:rsidP="0061177E">
      <w:pPr>
        <w:autoSpaceDE w:val="0"/>
        <w:autoSpaceDN w:val="0"/>
        <w:adjustRightInd w:val="0"/>
        <w:spacing w:line="343" w:lineRule="exact"/>
        <w:rPr>
          <w:szCs w:val="24"/>
        </w:rPr>
      </w:pPr>
    </w:p>
    <w:p w14:paraId="019342AD" w14:textId="77777777" w:rsidR="0061177E" w:rsidRPr="0061177E" w:rsidRDefault="0061177E" w:rsidP="0061177E">
      <w:pPr>
        <w:autoSpaceDE w:val="0"/>
        <w:autoSpaceDN w:val="0"/>
        <w:adjustRightInd w:val="0"/>
        <w:ind w:left="570"/>
        <w:rPr>
          <w:szCs w:val="24"/>
        </w:rPr>
      </w:pPr>
      <w:r w:rsidRPr="0061177E">
        <w:rPr>
          <w:rFonts w:ascii="Arial Narrow" w:hAnsi="Arial Narrow" w:cs="Arial Narrow"/>
          <w:b/>
          <w:bCs/>
          <w:szCs w:val="24"/>
        </w:rPr>
        <w:t>I, THE UNDERSIGNED (NAME</w:t>
      </w:r>
      <w:r w:rsidRPr="0061177E">
        <w:rPr>
          <w:rFonts w:ascii="Arial Narrow" w:hAnsi="Arial Narrow" w:cs="Arial Narrow"/>
          <w:szCs w:val="24"/>
        </w:rPr>
        <w:t>) ………………………………………………………………………</w:t>
      </w:r>
    </w:p>
    <w:p w14:paraId="097185DF" w14:textId="77777777" w:rsidR="0061177E" w:rsidRPr="0061177E" w:rsidRDefault="0061177E" w:rsidP="0061177E">
      <w:pPr>
        <w:autoSpaceDE w:val="0"/>
        <w:autoSpaceDN w:val="0"/>
        <w:adjustRightInd w:val="0"/>
        <w:spacing w:line="267" w:lineRule="exact"/>
        <w:rPr>
          <w:szCs w:val="24"/>
        </w:rPr>
      </w:pPr>
    </w:p>
    <w:p w14:paraId="63297721" w14:textId="77777777" w:rsidR="0061177E" w:rsidRPr="0061177E" w:rsidRDefault="0061177E" w:rsidP="0061177E">
      <w:pPr>
        <w:autoSpaceDE w:val="0"/>
        <w:autoSpaceDN w:val="0"/>
        <w:adjustRightInd w:val="0"/>
        <w:ind w:left="570"/>
        <w:rPr>
          <w:szCs w:val="24"/>
        </w:rPr>
      </w:pPr>
      <w:r w:rsidRPr="0061177E">
        <w:rPr>
          <w:rFonts w:ascii="Arial Narrow" w:hAnsi="Arial Narrow" w:cs="Arial Narrow"/>
          <w:b/>
          <w:bCs/>
          <w:szCs w:val="24"/>
        </w:rPr>
        <w:t>CERTIFY THAT THE INFORMATION FURNISHED ON THIS DECLARATION FORM IS CORRECT.</w:t>
      </w:r>
    </w:p>
    <w:p w14:paraId="48CC1E64" w14:textId="77777777" w:rsidR="0061177E" w:rsidRPr="0061177E" w:rsidRDefault="0061177E" w:rsidP="0061177E">
      <w:pPr>
        <w:autoSpaceDE w:val="0"/>
        <w:autoSpaceDN w:val="0"/>
        <w:adjustRightInd w:val="0"/>
        <w:spacing w:line="267" w:lineRule="exact"/>
        <w:rPr>
          <w:szCs w:val="24"/>
        </w:rPr>
      </w:pPr>
    </w:p>
    <w:p w14:paraId="59B6CBFA" w14:textId="77777777" w:rsidR="0061177E" w:rsidRPr="0061177E" w:rsidRDefault="0061177E" w:rsidP="0061177E">
      <w:pPr>
        <w:overflowPunct w:val="0"/>
        <w:autoSpaceDE w:val="0"/>
        <w:autoSpaceDN w:val="0"/>
        <w:adjustRightInd w:val="0"/>
        <w:spacing w:line="525" w:lineRule="auto"/>
        <w:ind w:left="570" w:right="20"/>
        <w:rPr>
          <w:szCs w:val="24"/>
        </w:rPr>
      </w:pPr>
      <w:r w:rsidRPr="0061177E">
        <w:rPr>
          <w:rFonts w:ascii="Arial Narrow" w:hAnsi="Arial Narrow" w:cs="Arial Narrow"/>
          <w:b/>
          <w:bCs/>
          <w:szCs w:val="24"/>
        </w:rPr>
        <w:t>I ACCEPT THAT THE STATE MAY ACT AGAINST ME SHOULD THIS DECLARATION PROVE TO BE FALSE.</w:t>
      </w:r>
    </w:p>
    <w:p w14:paraId="54BC1401" w14:textId="77777777" w:rsidR="0061177E" w:rsidRPr="0061177E" w:rsidRDefault="0061177E" w:rsidP="0061177E">
      <w:pPr>
        <w:autoSpaceDE w:val="0"/>
        <w:autoSpaceDN w:val="0"/>
        <w:adjustRightInd w:val="0"/>
        <w:spacing w:line="160" w:lineRule="exact"/>
        <w:rPr>
          <w:szCs w:val="24"/>
        </w:rPr>
      </w:pPr>
    </w:p>
    <w:p w14:paraId="4E585091" w14:textId="77777777" w:rsidR="0061177E" w:rsidRPr="0061177E" w:rsidRDefault="0061177E" w:rsidP="0061177E">
      <w:pPr>
        <w:tabs>
          <w:tab w:val="num" w:pos="6990"/>
        </w:tabs>
        <w:autoSpaceDE w:val="0"/>
        <w:autoSpaceDN w:val="0"/>
        <w:adjustRightInd w:val="0"/>
        <w:ind w:left="530"/>
        <w:rPr>
          <w:szCs w:val="24"/>
        </w:rPr>
      </w:pPr>
      <w:r w:rsidRPr="0061177E">
        <w:rPr>
          <w:rFonts w:ascii="Arial Narrow" w:hAnsi="Arial Narrow" w:cs="Arial Narrow"/>
          <w:sz w:val="21"/>
          <w:szCs w:val="21"/>
        </w:rPr>
        <w:t>…………………………………..</w:t>
      </w:r>
      <w:r w:rsidRPr="0061177E">
        <w:rPr>
          <w:szCs w:val="24"/>
        </w:rPr>
        <w:tab/>
      </w:r>
      <w:r w:rsidRPr="0061177E">
        <w:rPr>
          <w:rFonts w:ascii="Arial Narrow" w:hAnsi="Arial Narrow" w:cs="Arial Narrow"/>
          <w:sz w:val="21"/>
          <w:szCs w:val="21"/>
        </w:rPr>
        <w:t>…………………………………</w:t>
      </w:r>
    </w:p>
    <w:p w14:paraId="2D179B3A" w14:textId="77777777" w:rsidR="0061177E" w:rsidRPr="0061177E" w:rsidRDefault="0061177E" w:rsidP="0061177E">
      <w:pPr>
        <w:autoSpaceDE w:val="0"/>
        <w:autoSpaceDN w:val="0"/>
        <w:adjustRightInd w:val="0"/>
        <w:spacing w:line="69" w:lineRule="exact"/>
        <w:rPr>
          <w:szCs w:val="24"/>
        </w:rPr>
      </w:pPr>
    </w:p>
    <w:p w14:paraId="7DAABDA8" w14:textId="77777777" w:rsidR="0061177E" w:rsidRPr="0061177E" w:rsidRDefault="0061177E" w:rsidP="0061177E">
      <w:pPr>
        <w:tabs>
          <w:tab w:val="left" w:pos="7890"/>
        </w:tabs>
        <w:autoSpaceDE w:val="0"/>
        <w:autoSpaceDN w:val="0"/>
        <w:adjustRightInd w:val="0"/>
        <w:ind w:left="1070"/>
        <w:rPr>
          <w:szCs w:val="24"/>
        </w:rPr>
      </w:pPr>
      <w:r w:rsidRPr="0061177E">
        <w:rPr>
          <w:rFonts w:ascii="Arial Narrow" w:hAnsi="Arial Narrow" w:cs="Arial Narrow"/>
          <w:szCs w:val="24"/>
        </w:rPr>
        <w:t>Signature</w:t>
      </w:r>
      <w:r w:rsidRPr="0061177E">
        <w:rPr>
          <w:szCs w:val="24"/>
        </w:rPr>
        <w:tab/>
      </w:r>
      <w:r w:rsidRPr="0061177E">
        <w:rPr>
          <w:rFonts w:ascii="Arial Narrow" w:hAnsi="Arial Narrow" w:cs="Arial Narrow"/>
          <w:szCs w:val="24"/>
        </w:rPr>
        <w:t>Date</w:t>
      </w:r>
    </w:p>
    <w:p w14:paraId="1A3AE213" w14:textId="77777777" w:rsidR="0061177E" w:rsidRPr="0061177E" w:rsidRDefault="0061177E" w:rsidP="0061177E">
      <w:pPr>
        <w:tabs>
          <w:tab w:val="left" w:pos="6210"/>
        </w:tabs>
        <w:autoSpaceDE w:val="0"/>
        <w:autoSpaceDN w:val="0"/>
        <w:adjustRightInd w:val="0"/>
        <w:spacing w:line="200" w:lineRule="exact"/>
        <w:rPr>
          <w:szCs w:val="24"/>
        </w:rPr>
      </w:pPr>
    </w:p>
    <w:p w14:paraId="5FFFB91C" w14:textId="77777777" w:rsidR="0061177E" w:rsidRPr="0061177E" w:rsidRDefault="0061177E" w:rsidP="0061177E">
      <w:pPr>
        <w:autoSpaceDE w:val="0"/>
        <w:autoSpaceDN w:val="0"/>
        <w:adjustRightInd w:val="0"/>
        <w:spacing w:line="383" w:lineRule="exact"/>
        <w:rPr>
          <w:szCs w:val="24"/>
        </w:rPr>
      </w:pPr>
    </w:p>
    <w:p w14:paraId="706D4893" w14:textId="77777777" w:rsidR="0061177E" w:rsidRPr="0061177E" w:rsidRDefault="0061177E" w:rsidP="0061177E">
      <w:pPr>
        <w:tabs>
          <w:tab w:val="left" w:pos="3950"/>
        </w:tabs>
        <w:autoSpaceDE w:val="0"/>
        <w:autoSpaceDN w:val="0"/>
        <w:adjustRightInd w:val="0"/>
        <w:ind w:left="530"/>
        <w:rPr>
          <w:szCs w:val="24"/>
        </w:rPr>
      </w:pPr>
      <w:r w:rsidRPr="0061177E">
        <w:rPr>
          <w:rFonts w:ascii="Arial Narrow" w:hAnsi="Arial Narrow" w:cs="Arial Narrow"/>
          <w:sz w:val="23"/>
          <w:szCs w:val="23"/>
        </w:rPr>
        <w:t>………………………………….</w:t>
      </w:r>
      <w:r w:rsidRPr="0061177E">
        <w:rPr>
          <w:szCs w:val="24"/>
        </w:rPr>
        <w:tab/>
      </w:r>
      <w:r w:rsidRPr="0061177E">
        <w:rPr>
          <w:rFonts w:ascii="Arial Narrow" w:hAnsi="Arial Narrow" w:cs="Arial Narrow"/>
          <w:sz w:val="23"/>
          <w:szCs w:val="23"/>
        </w:rPr>
        <w:t>…………………………………………………………………………</w:t>
      </w:r>
    </w:p>
    <w:p w14:paraId="2B8634B4" w14:textId="77777777" w:rsidR="0061177E" w:rsidRPr="0061177E" w:rsidRDefault="0061177E" w:rsidP="0061177E">
      <w:pPr>
        <w:autoSpaceDE w:val="0"/>
        <w:autoSpaceDN w:val="0"/>
        <w:adjustRightInd w:val="0"/>
        <w:spacing w:line="46" w:lineRule="exact"/>
        <w:rPr>
          <w:szCs w:val="24"/>
        </w:rPr>
      </w:pPr>
    </w:p>
    <w:p w14:paraId="56A09643" w14:textId="77777777" w:rsidR="0061177E" w:rsidRPr="0061177E" w:rsidRDefault="0061177E" w:rsidP="0061177E">
      <w:pPr>
        <w:tabs>
          <w:tab w:val="left" w:pos="5750"/>
        </w:tabs>
        <w:autoSpaceDE w:val="0"/>
        <w:autoSpaceDN w:val="0"/>
        <w:adjustRightInd w:val="0"/>
        <w:ind w:left="1070"/>
        <w:rPr>
          <w:szCs w:val="24"/>
        </w:rPr>
      </w:pPr>
      <w:r w:rsidRPr="0061177E">
        <w:rPr>
          <w:rFonts w:ascii="Arial Narrow" w:hAnsi="Arial Narrow" w:cs="Arial Narrow"/>
          <w:szCs w:val="24"/>
        </w:rPr>
        <w:t>Position</w:t>
      </w:r>
      <w:r w:rsidRPr="0061177E">
        <w:rPr>
          <w:szCs w:val="24"/>
        </w:rPr>
        <w:tab/>
      </w:r>
      <w:r w:rsidRPr="0061177E">
        <w:rPr>
          <w:rFonts w:ascii="Arial Narrow" w:hAnsi="Arial Narrow" w:cs="Arial Narrow"/>
          <w:szCs w:val="24"/>
        </w:rPr>
        <w:t>Name of Bidder</w:t>
      </w:r>
    </w:p>
    <w:p w14:paraId="69B15D02" w14:textId="77777777" w:rsidR="0061177E" w:rsidRPr="0061177E" w:rsidRDefault="0061177E" w:rsidP="0061177E">
      <w:pPr>
        <w:autoSpaceDE w:val="0"/>
        <w:autoSpaceDN w:val="0"/>
        <w:adjustRightInd w:val="0"/>
        <w:rPr>
          <w:rFonts w:ascii="Arial Narrow" w:hAnsi="Arial Narrow" w:cs="Arial Narrow"/>
          <w:szCs w:val="24"/>
        </w:rPr>
      </w:pPr>
    </w:p>
    <w:p w14:paraId="5449F94E" w14:textId="77777777" w:rsidR="0061177E" w:rsidRPr="0061177E" w:rsidRDefault="0061177E" w:rsidP="0061177E">
      <w:pPr>
        <w:spacing w:line="0" w:lineRule="atLeast"/>
        <w:ind w:left="4320"/>
        <w:rPr>
          <w:rFonts w:ascii="Arial" w:eastAsia="Arial" w:hAnsi="Arial"/>
          <w:b/>
          <w:sz w:val="22"/>
        </w:rPr>
      </w:pPr>
    </w:p>
    <w:p w14:paraId="34EE0E89" w14:textId="77777777" w:rsidR="0061177E" w:rsidRPr="0061177E" w:rsidRDefault="0061177E" w:rsidP="0061177E">
      <w:pPr>
        <w:spacing w:line="0" w:lineRule="atLeast"/>
        <w:jc w:val="both"/>
        <w:rPr>
          <w:rFonts w:ascii="Arial" w:eastAsia="Arial" w:hAnsi="Arial" w:cs="Arial"/>
          <w:b/>
          <w:sz w:val="22"/>
          <w:szCs w:val="22"/>
        </w:rPr>
      </w:pPr>
    </w:p>
    <w:p w14:paraId="6276727D" w14:textId="77777777" w:rsidR="008025A9" w:rsidRDefault="008025A9">
      <w:pPr>
        <w:spacing w:line="0" w:lineRule="atLeast"/>
        <w:jc w:val="both"/>
        <w:rPr>
          <w:rFonts w:ascii="Arial" w:eastAsia="Arial" w:hAnsi="Arial" w:cs="Arial"/>
          <w:b/>
          <w:sz w:val="22"/>
          <w:szCs w:val="22"/>
        </w:rPr>
      </w:pPr>
    </w:p>
    <w:p w14:paraId="7A8DC127" w14:textId="77777777" w:rsidR="0061177E" w:rsidRDefault="0061177E">
      <w:pPr>
        <w:spacing w:line="0" w:lineRule="atLeast"/>
        <w:jc w:val="both"/>
        <w:rPr>
          <w:rFonts w:ascii="Arial" w:eastAsia="Arial" w:hAnsi="Arial" w:cs="Arial"/>
          <w:b/>
          <w:sz w:val="22"/>
          <w:szCs w:val="22"/>
        </w:rPr>
      </w:pPr>
    </w:p>
    <w:p w14:paraId="02D46546" w14:textId="77777777" w:rsidR="0061177E" w:rsidRDefault="0061177E">
      <w:pPr>
        <w:spacing w:line="0" w:lineRule="atLeast"/>
        <w:jc w:val="both"/>
        <w:rPr>
          <w:rFonts w:ascii="Arial" w:eastAsia="Arial" w:hAnsi="Arial" w:cs="Arial"/>
          <w:b/>
          <w:sz w:val="22"/>
          <w:szCs w:val="22"/>
        </w:rPr>
      </w:pPr>
    </w:p>
    <w:p w14:paraId="29AEA2C2" w14:textId="77777777" w:rsidR="0061177E" w:rsidRDefault="0061177E">
      <w:pPr>
        <w:spacing w:line="0" w:lineRule="atLeast"/>
        <w:jc w:val="both"/>
        <w:rPr>
          <w:rFonts w:ascii="Arial" w:eastAsia="Arial" w:hAnsi="Arial" w:cs="Arial"/>
          <w:b/>
          <w:sz w:val="22"/>
          <w:szCs w:val="22"/>
        </w:rPr>
      </w:pPr>
    </w:p>
    <w:p w14:paraId="61AD6F34" w14:textId="77777777" w:rsidR="0061177E" w:rsidRDefault="0061177E">
      <w:pPr>
        <w:spacing w:line="0" w:lineRule="atLeast"/>
        <w:jc w:val="both"/>
        <w:rPr>
          <w:rFonts w:ascii="Arial" w:eastAsia="Arial" w:hAnsi="Arial" w:cs="Arial"/>
          <w:b/>
          <w:sz w:val="22"/>
          <w:szCs w:val="22"/>
        </w:rPr>
      </w:pPr>
    </w:p>
    <w:p w14:paraId="2929CA95" w14:textId="77777777" w:rsidR="0061177E" w:rsidRDefault="0061177E">
      <w:pPr>
        <w:spacing w:line="0" w:lineRule="atLeast"/>
        <w:jc w:val="both"/>
        <w:rPr>
          <w:rFonts w:ascii="Arial" w:eastAsia="Arial" w:hAnsi="Arial" w:cs="Arial"/>
          <w:b/>
          <w:sz w:val="22"/>
          <w:szCs w:val="22"/>
        </w:rPr>
      </w:pPr>
    </w:p>
    <w:p w14:paraId="0738809C" w14:textId="77777777" w:rsidR="0061177E" w:rsidRDefault="0061177E">
      <w:pPr>
        <w:spacing w:line="0" w:lineRule="atLeast"/>
        <w:jc w:val="both"/>
        <w:rPr>
          <w:rFonts w:ascii="Arial" w:eastAsia="Arial" w:hAnsi="Arial" w:cs="Arial"/>
          <w:b/>
          <w:sz w:val="22"/>
          <w:szCs w:val="22"/>
        </w:rPr>
      </w:pPr>
    </w:p>
    <w:p w14:paraId="77EC0F6D" w14:textId="77777777" w:rsidR="0061177E" w:rsidRDefault="0061177E">
      <w:pPr>
        <w:spacing w:line="0" w:lineRule="atLeast"/>
        <w:jc w:val="both"/>
        <w:rPr>
          <w:rFonts w:ascii="Arial" w:eastAsia="Arial" w:hAnsi="Arial" w:cs="Arial"/>
          <w:b/>
          <w:sz w:val="22"/>
          <w:szCs w:val="22"/>
        </w:rPr>
      </w:pPr>
    </w:p>
    <w:p w14:paraId="5329F502" w14:textId="77777777" w:rsidR="0061177E" w:rsidRDefault="0061177E">
      <w:pPr>
        <w:spacing w:line="0" w:lineRule="atLeast"/>
        <w:jc w:val="both"/>
        <w:rPr>
          <w:rFonts w:ascii="Arial" w:eastAsia="Arial" w:hAnsi="Arial" w:cs="Arial"/>
          <w:b/>
          <w:sz w:val="22"/>
          <w:szCs w:val="22"/>
        </w:rPr>
      </w:pPr>
    </w:p>
    <w:p w14:paraId="0F102041" w14:textId="77777777" w:rsidR="0061177E" w:rsidRDefault="0061177E">
      <w:pPr>
        <w:spacing w:line="0" w:lineRule="atLeast"/>
        <w:jc w:val="both"/>
        <w:rPr>
          <w:rFonts w:ascii="Arial" w:eastAsia="Arial" w:hAnsi="Arial" w:cs="Arial"/>
          <w:b/>
          <w:sz w:val="22"/>
          <w:szCs w:val="22"/>
        </w:rPr>
      </w:pPr>
    </w:p>
    <w:p w14:paraId="4FEB9254" w14:textId="77777777" w:rsidR="0061177E" w:rsidRDefault="0061177E">
      <w:pPr>
        <w:spacing w:line="0" w:lineRule="atLeast"/>
        <w:jc w:val="both"/>
        <w:rPr>
          <w:rFonts w:ascii="Arial" w:eastAsia="Arial" w:hAnsi="Arial" w:cs="Arial"/>
          <w:b/>
          <w:sz w:val="22"/>
          <w:szCs w:val="22"/>
        </w:rPr>
      </w:pPr>
    </w:p>
    <w:p w14:paraId="7844B424" w14:textId="77777777" w:rsidR="0061177E" w:rsidRDefault="0061177E">
      <w:pPr>
        <w:spacing w:line="0" w:lineRule="atLeast"/>
        <w:jc w:val="both"/>
        <w:rPr>
          <w:rFonts w:ascii="Arial" w:eastAsia="Arial" w:hAnsi="Arial" w:cs="Arial"/>
          <w:b/>
          <w:sz w:val="22"/>
          <w:szCs w:val="22"/>
        </w:rPr>
      </w:pPr>
    </w:p>
    <w:p w14:paraId="3E65B188" w14:textId="77777777" w:rsidR="0061177E" w:rsidRDefault="0061177E">
      <w:pPr>
        <w:spacing w:line="0" w:lineRule="atLeast"/>
        <w:jc w:val="both"/>
        <w:rPr>
          <w:rFonts w:ascii="Arial" w:eastAsia="Arial" w:hAnsi="Arial" w:cs="Arial"/>
          <w:b/>
          <w:sz w:val="22"/>
          <w:szCs w:val="22"/>
        </w:rPr>
      </w:pPr>
    </w:p>
    <w:p w14:paraId="79A230ED" w14:textId="77777777" w:rsidR="0061177E" w:rsidRDefault="0061177E">
      <w:pPr>
        <w:spacing w:line="0" w:lineRule="atLeast"/>
        <w:jc w:val="both"/>
        <w:rPr>
          <w:rFonts w:ascii="Arial" w:eastAsia="Arial" w:hAnsi="Arial" w:cs="Arial"/>
          <w:b/>
          <w:sz w:val="22"/>
          <w:szCs w:val="22"/>
        </w:rPr>
      </w:pPr>
    </w:p>
    <w:p w14:paraId="7E791BCB" w14:textId="77777777" w:rsidR="0061177E" w:rsidRDefault="0061177E">
      <w:pPr>
        <w:spacing w:line="0" w:lineRule="atLeast"/>
        <w:jc w:val="both"/>
        <w:rPr>
          <w:rFonts w:ascii="Arial" w:eastAsia="Arial" w:hAnsi="Arial" w:cs="Arial"/>
          <w:b/>
          <w:sz w:val="22"/>
          <w:szCs w:val="22"/>
        </w:rPr>
      </w:pPr>
    </w:p>
    <w:p w14:paraId="16486AF8" w14:textId="77777777" w:rsidR="0061177E" w:rsidRDefault="0061177E">
      <w:pPr>
        <w:spacing w:line="0" w:lineRule="atLeast"/>
        <w:jc w:val="both"/>
        <w:rPr>
          <w:rFonts w:ascii="Arial" w:eastAsia="Arial" w:hAnsi="Arial" w:cs="Arial"/>
          <w:b/>
          <w:sz w:val="22"/>
          <w:szCs w:val="22"/>
        </w:rPr>
      </w:pPr>
    </w:p>
    <w:p w14:paraId="01FAD505" w14:textId="77777777" w:rsidR="0061177E" w:rsidRDefault="0061177E">
      <w:pPr>
        <w:spacing w:line="0" w:lineRule="atLeast"/>
        <w:jc w:val="both"/>
        <w:rPr>
          <w:rFonts w:ascii="Arial" w:eastAsia="Arial" w:hAnsi="Arial" w:cs="Arial"/>
          <w:b/>
          <w:sz w:val="22"/>
          <w:szCs w:val="22"/>
        </w:rPr>
      </w:pPr>
    </w:p>
    <w:p w14:paraId="6B0055B5" w14:textId="77777777" w:rsidR="0061177E" w:rsidRDefault="0061177E">
      <w:pPr>
        <w:spacing w:line="0" w:lineRule="atLeast"/>
        <w:jc w:val="both"/>
        <w:rPr>
          <w:rFonts w:ascii="Arial" w:eastAsia="Arial" w:hAnsi="Arial" w:cs="Arial"/>
          <w:b/>
          <w:sz w:val="22"/>
          <w:szCs w:val="22"/>
        </w:rPr>
      </w:pPr>
    </w:p>
    <w:p w14:paraId="1C928116" w14:textId="77777777" w:rsidR="0061177E" w:rsidRDefault="0061177E">
      <w:pPr>
        <w:spacing w:line="0" w:lineRule="atLeast"/>
        <w:jc w:val="both"/>
        <w:rPr>
          <w:rFonts w:ascii="Arial" w:eastAsia="Arial" w:hAnsi="Arial" w:cs="Arial"/>
          <w:b/>
          <w:sz w:val="22"/>
          <w:szCs w:val="22"/>
        </w:rPr>
      </w:pPr>
    </w:p>
    <w:p w14:paraId="6963B694" w14:textId="77777777" w:rsidR="0061177E" w:rsidRDefault="0061177E">
      <w:pPr>
        <w:spacing w:line="0" w:lineRule="atLeast"/>
        <w:jc w:val="both"/>
        <w:rPr>
          <w:rFonts w:ascii="Arial" w:eastAsia="Arial" w:hAnsi="Arial" w:cs="Arial"/>
          <w:b/>
          <w:sz w:val="22"/>
          <w:szCs w:val="22"/>
        </w:rPr>
      </w:pPr>
    </w:p>
    <w:p w14:paraId="7FD864F4" w14:textId="77777777" w:rsidR="0061177E" w:rsidRDefault="0061177E">
      <w:pPr>
        <w:spacing w:line="0" w:lineRule="atLeast"/>
        <w:jc w:val="both"/>
        <w:rPr>
          <w:rFonts w:ascii="Arial" w:eastAsia="Arial" w:hAnsi="Arial" w:cs="Arial"/>
          <w:b/>
          <w:sz w:val="22"/>
          <w:szCs w:val="22"/>
        </w:rPr>
      </w:pPr>
    </w:p>
    <w:tbl>
      <w:tblPr>
        <w:tblpPr w:leftFromText="180" w:rightFromText="180" w:vertAnchor="text" w:tblpX="-31" w:tblpY="-139"/>
        <w:tblW w:w="954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545"/>
      </w:tblGrid>
      <w:tr w:rsidR="003D77F3" w14:paraId="0EA555DE" w14:textId="77777777" w:rsidTr="003D77F3">
        <w:trPr>
          <w:trHeight w:val="184"/>
        </w:trPr>
        <w:tc>
          <w:tcPr>
            <w:tcW w:w="9545" w:type="dxa"/>
            <w:shd w:val="clear" w:color="auto" w:fill="D9D9D9" w:themeFill="background1" w:themeFillShade="D9"/>
          </w:tcPr>
          <w:bookmarkEnd w:id="4"/>
          <w:bookmarkEnd w:id="5"/>
          <w:p w14:paraId="5D0E74D7" w14:textId="190D8C79" w:rsidR="003D77F3" w:rsidRPr="003D77F3" w:rsidRDefault="003D77F3" w:rsidP="003D77F3">
            <w:pPr>
              <w:widowControl/>
              <w:tabs>
                <w:tab w:val="left" w:pos="900"/>
                <w:tab w:val="left" w:pos="2880"/>
                <w:tab w:val="left" w:pos="5760"/>
                <w:tab w:val="left" w:pos="7920"/>
              </w:tabs>
              <w:spacing w:after="160" w:line="300" w:lineRule="auto"/>
              <w:outlineLvl w:val="0"/>
              <w:rPr>
                <w:rFonts w:ascii="Arial" w:eastAsiaTheme="minorEastAsia" w:hAnsi="Arial" w:cs="Arial"/>
                <w:b/>
                <w:snapToGrid/>
                <w:sz w:val="22"/>
                <w:szCs w:val="22"/>
                <w:lang w:val="en-GB"/>
              </w:rPr>
            </w:pPr>
            <w:r>
              <w:rPr>
                <w:rFonts w:ascii="Arial" w:eastAsiaTheme="minorEastAsia" w:hAnsi="Arial" w:cs="Arial"/>
                <w:b/>
                <w:snapToGrid/>
                <w:sz w:val="22"/>
                <w:szCs w:val="22"/>
                <w:lang w:val="en-GB"/>
              </w:rPr>
              <w:lastRenderedPageBreak/>
              <w:t>MBD 6.1</w:t>
            </w:r>
            <w:r w:rsidR="009C22F1">
              <w:rPr>
                <w:rFonts w:ascii="Arial" w:eastAsiaTheme="minorEastAsia" w:hAnsi="Arial" w:cs="Arial"/>
                <w:b/>
                <w:snapToGrid/>
                <w:sz w:val="22"/>
                <w:szCs w:val="22"/>
                <w:lang w:val="en-GB"/>
              </w:rPr>
              <w:t xml:space="preserve">: </w:t>
            </w:r>
            <w:r w:rsidRPr="003D77F3">
              <w:rPr>
                <w:rFonts w:ascii="Arial" w:eastAsiaTheme="minorEastAsia" w:hAnsi="Arial" w:cs="Arial"/>
                <w:b/>
                <w:snapToGrid/>
                <w:sz w:val="22"/>
                <w:szCs w:val="22"/>
                <w:lang w:val="en-GB"/>
              </w:rPr>
              <w:t xml:space="preserve"> PREFERENCE POINTS CLAIM FORM IN TERMS OF THE PREFERENTIAL PROCUREMENT REGULATIONS 2022</w:t>
            </w:r>
          </w:p>
        </w:tc>
      </w:tr>
    </w:tbl>
    <w:p w14:paraId="1E39700A" w14:textId="4D0EB51B" w:rsidR="008025A9" w:rsidRPr="00C4689C" w:rsidRDefault="004060B0" w:rsidP="00C4689C">
      <w:pPr>
        <w:widowControl/>
        <w:tabs>
          <w:tab w:val="left" w:pos="900"/>
          <w:tab w:val="left" w:pos="2880"/>
          <w:tab w:val="left" w:pos="5760"/>
          <w:tab w:val="left" w:pos="7920"/>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This preference form must form part of all tenders invited.  It contains general information and serves as a claim form for preference points for specific goals. </w:t>
      </w:r>
    </w:p>
    <w:p w14:paraId="6A0A97BE" w14:textId="75430075" w:rsidR="008025A9" w:rsidRDefault="004060B0" w:rsidP="003D77F3">
      <w:pPr>
        <w:widowControl/>
        <w:tabs>
          <w:tab w:val="left" w:pos="900"/>
          <w:tab w:val="left" w:pos="2880"/>
          <w:tab w:val="left" w:pos="5760"/>
          <w:tab w:val="left" w:pos="7920"/>
        </w:tabs>
        <w:spacing w:after="160" w:line="300" w:lineRule="auto"/>
        <w:ind w:left="900" w:hanging="900"/>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NB:</w:t>
      </w:r>
      <w:r>
        <w:rPr>
          <w:rFonts w:ascii="Arial" w:eastAsiaTheme="minorEastAsia" w:hAnsi="Arial" w:cs="Arial"/>
          <w:b/>
          <w:snapToGrid/>
          <w:sz w:val="22"/>
          <w:szCs w:val="22"/>
          <w:lang w:val="en-GB"/>
        </w:rPr>
        <w:tab/>
        <w:t>BEFORE COMPLETING THIS FORM, TENDERERS MUST STUDY THE GENERAL CONDITIONS, DEFINITIONS AND DIRECTIVES APPLICABLE IN RESPECT OF THE TENDER AND PREFERENTIAL PROCUREMENT REGULATIONS, 2022</w:t>
      </w:r>
    </w:p>
    <w:p w14:paraId="336C4A69" w14:textId="77777777" w:rsidR="008025A9" w:rsidRDefault="004060B0" w:rsidP="003C1493">
      <w:pPr>
        <w:widowControl/>
        <w:numPr>
          <w:ilvl w:val="0"/>
          <w:numId w:val="17"/>
        </w:numPr>
        <w:tabs>
          <w:tab w:val="left" w:pos="720"/>
          <w:tab w:val="left" w:pos="2880"/>
          <w:tab w:val="left" w:pos="5760"/>
          <w:tab w:val="left" w:pos="7920"/>
        </w:tabs>
        <w:spacing w:after="120" w:line="259" w:lineRule="auto"/>
        <w:ind w:left="720" w:hanging="720"/>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GENERAL CONDITIONS</w:t>
      </w:r>
    </w:p>
    <w:p w14:paraId="5C6F77AF" w14:textId="77777777" w:rsidR="008025A9" w:rsidRDefault="004060B0" w:rsidP="003C1493">
      <w:pPr>
        <w:widowControl/>
        <w:numPr>
          <w:ilvl w:val="1"/>
          <w:numId w:val="17"/>
        </w:numPr>
        <w:tabs>
          <w:tab w:val="left" w:pos="720"/>
          <w:tab w:val="left" w:pos="2880"/>
          <w:tab w:val="left" w:pos="5760"/>
          <w:tab w:val="left" w:pos="7920"/>
        </w:tabs>
        <w:spacing w:after="120" w:line="259" w:lineRule="auto"/>
        <w:ind w:left="720" w:hanging="72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The following preference point systems are applicable to invitations to tender:</w:t>
      </w:r>
    </w:p>
    <w:p w14:paraId="3B4F50BD" w14:textId="36B6A1FB" w:rsidR="008025A9" w:rsidRPr="0087511A" w:rsidRDefault="004060B0" w:rsidP="003C1493">
      <w:pPr>
        <w:widowControl/>
        <w:numPr>
          <w:ilvl w:val="0"/>
          <w:numId w:val="18"/>
        </w:numPr>
        <w:tabs>
          <w:tab w:val="left" w:pos="900"/>
          <w:tab w:val="left" w:pos="5760"/>
          <w:tab w:val="left" w:pos="7920"/>
        </w:tabs>
        <w:spacing w:after="160" w:line="259" w:lineRule="auto"/>
        <w:jc w:val="both"/>
        <w:rPr>
          <w:rFonts w:ascii="Arial" w:eastAsiaTheme="minorEastAsia" w:hAnsi="Arial" w:cs="Arial"/>
          <w:snapToGrid/>
          <w:sz w:val="22"/>
          <w:szCs w:val="22"/>
          <w:lang w:val="en-GB"/>
        </w:rPr>
      </w:pPr>
      <w:r w:rsidRPr="0087511A">
        <w:rPr>
          <w:rFonts w:ascii="Arial" w:eastAsiaTheme="minorEastAsia" w:hAnsi="Arial" w:cs="Arial"/>
          <w:snapToGrid/>
          <w:sz w:val="22"/>
          <w:szCs w:val="22"/>
          <w:lang w:val="en-GB"/>
        </w:rPr>
        <w:t xml:space="preserve">the </w:t>
      </w:r>
      <w:r w:rsidR="00FB200B" w:rsidRPr="0087511A">
        <w:rPr>
          <w:rFonts w:ascii="Arial" w:eastAsiaTheme="minorEastAsia" w:hAnsi="Arial" w:cs="Arial"/>
          <w:snapToGrid/>
          <w:sz w:val="22"/>
          <w:szCs w:val="22"/>
          <w:lang w:val="en-GB"/>
        </w:rPr>
        <w:t>8</w:t>
      </w:r>
      <w:r w:rsidR="00CF3CE9" w:rsidRPr="0087511A">
        <w:rPr>
          <w:rFonts w:ascii="Arial" w:eastAsiaTheme="minorEastAsia" w:hAnsi="Arial" w:cs="Arial"/>
          <w:snapToGrid/>
          <w:sz w:val="22"/>
          <w:szCs w:val="22"/>
          <w:lang w:val="en-GB"/>
        </w:rPr>
        <w:t>0/</w:t>
      </w:r>
      <w:r w:rsidR="00FB200B" w:rsidRPr="0087511A">
        <w:rPr>
          <w:rFonts w:ascii="Arial" w:eastAsiaTheme="minorEastAsia" w:hAnsi="Arial" w:cs="Arial"/>
          <w:snapToGrid/>
          <w:sz w:val="22"/>
          <w:szCs w:val="22"/>
          <w:lang w:val="en-GB"/>
        </w:rPr>
        <w:t>2</w:t>
      </w:r>
      <w:r w:rsidR="00CF3CE9" w:rsidRPr="0087511A">
        <w:rPr>
          <w:rFonts w:ascii="Arial" w:eastAsiaTheme="minorEastAsia" w:hAnsi="Arial" w:cs="Arial"/>
          <w:snapToGrid/>
          <w:sz w:val="22"/>
          <w:szCs w:val="22"/>
          <w:lang w:val="en-GB"/>
        </w:rPr>
        <w:t>0</w:t>
      </w:r>
      <w:r w:rsidRPr="0087511A">
        <w:rPr>
          <w:rFonts w:ascii="Arial" w:eastAsiaTheme="minorEastAsia" w:hAnsi="Arial" w:cs="Arial"/>
          <w:snapToGrid/>
          <w:sz w:val="22"/>
          <w:szCs w:val="22"/>
          <w:lang w:val="en-GB"/>
        </w:rPr>
        <w:t xml:space="preserve"> system for requirements with a Rand value of up to R50 000 000 (all applicable taxes included); and </w:t>
      </w:r>
    </w:p>
    <w:p w14:paraId="619A32B6" w14:textId="77777777" w:rsidR="008025A9" w:rsidRDefault="004060B0" w:rsidP="003C1493">
      <w:pPr>
        <w:widowControl/>
        <w:numPr>
          <w:ilvl w:val="1"/>
          <w:numId w:val="17"/>
        </w:numPr>
        <w:tabs>
          <w:tab w:val="left" w:pos="993"/>
          <w:tab w:val="left" w:pos="2880"/>
          <w:tab w:val="left" w:pos="5760"/>
          <w:tab w:val="left" w:pos="7920"/>
        </w:tabs>
        <w:spacing w:after="120" w:line="259" w:lineRule="auto"/>
        <w:ind w:left="993" w:hanging="993"/>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To be completed by the organ of state</w:t>
      </w:r>
    </w:p>
    <w:p w14:paraId="739849F4" w14:textId="7557087C" w:rsidR="008025A9" w:rsidRDefault="004060B0" w:rsidP="00345912">
      <w:pPr>
        <w:widowControl/>
        <w:tabs>
          <w:tab w:val="left" w:pos="993"/>
          <w:tab w:val="left" w:pos="2880"/>
          <w:tab w:val="left" w:pos="5760"/>
          <w:tab w:val="left" w:pos="7920"/>
        </w:tabs>
        <w:spacing w:after="120" w:line="300" w:lineRule="auto"/>
        <w:ind w:left="72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t xml:space="preserve">The applicable preference point system for this tender is the </w:t>
      </w:r>
      <w:r w:rsidR="0087511A">
        <w:rPr>
          <w:rFonts w:ascii="Arial" w:eastAsiaTheme="minorEastAsia" w:hAnsi="Arial" w:cs="Arial"/>
          <w:snapToGrid/>
          <w:sz w:val="22"/>
          <w:szCs w:val="22"/>
          <w:lang w:val="en-GB"/>
        </w:rPr>
        <w:t>8</w:t>
      </w:r>
      <w:r w:rsidR="00CF3CE9">
        <w:rPr>
          <w:rFonts w:ascii="Arial" w:eastAsiaTheme="minorEastAsia" w:hAnsi="Arial" w:cs="Arial"/>
          <w:snapToGrid/>
          <w:sz w:val="22"/>
          <w:szCs w:val="22"/>
          <w:lang w:val="en-GB"/>
        </w:rPr>
        <w:t>0/</w:t>
      </w:r>
      <w:r w:rsidR="0087511A">
        <w:rPr>
          <w:rFonts w:ascii="Arial" w:eastAsiaTheme="minorEastAsia" w:hAnsi="Arial" w:cs="Arial"/>
          <w:snapToGrid/>
          <w:sz w:val="22"/>
          <w:szCs w:val="22"/>
          <w:lang w:val="en-GB"/>
        </w:rPr>
        <w:t>2</w:t>
      </w:r>
      <w:r w:rsidR="00CF3CE9">
        <w:rPr>
          <w:rFonts w:ascii="Arial" w:eastAsiaTheme="minorEastAsia" w:hAnsi="Arial" w:cs="Arial"/>
          <w:snapToGrid/>
          <w:sz w:val="22"/>
          <w:szCs w:val="22"/>
          <w:lang w:val="en-GB"/>
        </w:rPr>
        <w:t>0</w:t>
      </w:r>
      <w:r>
        <w:rPr>
          <w:rFonts w:ascii="Arial" w:eastAsiaTheme="minorEastAsia" w:hAnsi="Arial" w:cs="Arial"/>
          <w:snapToGrid/>
          <w:sz w:val="22"/>
          <w:szCs w:val="22"/>
          <w:lang w:val="en-GB"/>
        </w:rPr>
        <w:t xml:space="preserve"> preference </w:t>
      </w:r>
      <w:r w:rsidR="00345912">
        <w:rPr>
          <w:rFonts w:ascii="Arial" w:eastAsiaTheme="minorEastAsia" w:hAnsi="Arial" w:cs="Arial"/>
          <w:snapToGrid/>
          <w:sz w:val="22"/>
          <w:szCs w:val="22"/>
          <w:lang w:val="en-GB"/>
        </w:rPr>
        <w:t>point system</w:t>
      </w:r>
      <w:r>
        <w:rPr>
          <w:rFonts w:ascii="Arial" w:eastAsiaTheme="minorEastAsia" w:hAnsi="Arial" w:cs="Arial"/>
          <w:snapToGrid/>
          <w:sz w:val="22"/>
          <w:szCs w:val="22"/>
          <w:lang w:val="en-GB"/>
        </w:rPr>
        <w:t>.</w:t>
      </w:r>
    </w:p>
    <w:p w14:paraId="345A0DAD" w14:textId="2CC4ECE5" w:rsidR="008025A9" w:rsidRDefault="004060B0" w:rsidP="003C1493">
      <w:pPr>
        <w:widowControl/>
        <w:numPr>
          <w:ilvl w:val="0"/>
          <w:numId w:val="19"/>
        </w:numPr>
        <w:tabs>
          <w:tab w:val="left" w:pos="2880"/>
          <w:tab w:val="left" w:pos="5760"/>
          <w:tab w:val="left" w:pos="7920"/>
        </w:tabs>
        <w:spacing w:after="120" w:line="259" w:lineRule="auto"/>
        <w:contextualSpacing/>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 xml:space="preserve">The </w:t>
      </w:r>
      <w:r w:rsidR="0087511A">
        <w:rPr>
          <w:rFonts w:ascii="Arial" w:eastAsiaTheme="minorEastAsia" w:hAnsi="Arial" w:cs="Arial"/>
          <w:snapToGrid/>
          <w:sz w:val="22"/>
          <w:szCs w:val="22"/>
          <w:lang w:val="en-GB"/>
        </w:rPr>
        <w:t>8</w:t>
      </w:r>
      <w:r w:rsidR="00CF3CE9">
        <w:rPr>
          <w:rFonts w:ascii="Arial" w:eastAsiaTheme="minorEastAsia" w:hAnsi="Arial" w:cs="Arial"/>
          <w:snapToGrid/>
          <w:sz w:val="22"/>
          <w:szCs w:val="22"/>
          <w:lang w:val="en-GB"/>
        </w:rPr>
        <w:t>0/</w:t>
      </w:r>
      <w:r w:rsidR="0087511A">
        <w:rPr>
          <w:rFonts w:ascii="Arial" w:eastAsiaTheme="minorEastAsia" w:hAnsi="Arial" w:cs="Arial"/>
          <w:snapToGrid/>
          <w:sz w:val="22"/>
          <w:szCs w:val="22"/>
          <w:lang w:val="en-GB"/>
        </w:rPr>
        <w:t>2</w:t>
      </w:r>
      <w:r w:rsidR="00CF3CE9">
        <w:rPr>
          <w:rFonts w:ascii="Arial" w:eastAsiaTheme="minorEastAsia" w:hAnsi="Arial" w:cs="Arial"/>
          <w:snapToGrid/>
          <w:sz w:val="22"/>
          <w:szCs w:val="22"/>
          <w:lang w:val="en-GB"/>
        </w:rPr>
        <w:t>0</w:t>
      </w:r>
      <w:r>
        <w:rPr>
          <w:rFonts w:ascii="Arial" w:eastAsiaTheme="minorEastAsia" w:hAnsi="Arial" w:cs="Arial"/>
          <w:snapToGrid/>
          <w:sz w:val="22"/>
          <w:szCs w:val="22"/>
          <w:lang w:val="en-GB"/>
        </w:rPr>
        <w:t xml:space="preserve"> preference point system will be applicable in this tender. The lowest/ highest acceptable tender will be used to determine the accurate system once tenders are received.</w:t>
      </w:r>
    </w:p>
    <w:p w14:paraId="7DCB7F62" w14:textId="77777777" w:rsidR="008025A9" w:rsidRDefault="008025A9">
      <w:pPr>
        <w:widowControl/>
        <w:spacing w:after="160" w:line="259" w:lineRule="auto"/>
        <w:ind w:left="720"/>
        <w:contextualSpacing/>
        <w:jc w:val="both"/>
        <w:rPr>
          <w:rFonts w:ascii="Arial" w:eastAsiaTheme="minorEastAsia" w:hAnsi="Arial" w:cs="Arial"/>
          <w:snapToGrid/>
          <w:sz w:val="22"/>
          <w:szCs w:val="22"/>
          <w:lang w:val="en-GB"/>
        </w:rPr>
      </w:pPr>
    </w:p>
    <w:p w14:paraId="02E2D521" w14:textId="77777777" w:rsidR="008025A9" w:rsidRDefault="004060B0" w:rsidP="003C1493">
      <w:pPr>
        <w:widowControl/>
        <w:numPr>
          <w:ilvl w:val="1"/>
          <w:numId w:val="17"/>
        </w:numPr>
        <w:tabs>
          <w:tab w:val="left" w:pos="2880"/>
          <w:tab w:val="left" w:pos="5760"/>
          <w:tab w:val="left" w:pos="7920"/>
        </w:tabs>
        <w:spacing w:after="120" w:line="259" w:lineRule="auto"/>
        <w:contextualSpacing/>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 xml:space="preserve">Points for this tender (even in the case of a tender for income-generating contracts) shall be awarded for: </w:t>
      </w:r>
    </w:p>
    <w:p w14:paraId="531716A6" w14:textId="77777777" w:rsidR="008025A9" w:rsidRDefault="004060B0" w:rsidP="003C1493">
      <w:pPr>
        <w:widowControl/>
        <w:numPr>
          <w:ilvl w:val="0"/>
          <w:numId w:val="20"/>
        </w:numPr>
        <w:tabs>
          <w:tab w:val="left" w:pos="1080"/>
          <w:tab w:val="left" w:pos="7920"/>
        </w:tabs>
        <w:spacing w:after="120" w:line="259" w:lineRule="auto"/>
        <w:ind w:left="108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Price; and</w:t>
      </w:r>
    </w:p>
    <w:p w14:paraId="37CCB8F9" w14:textId="77777777" w:rsidR="008025A9" w:rsidRDefault="004060B0" w:rsidP="003C1493">
      <w:pPr>
        <w:widowControl/>
        <w:numPr>
          <w:ilvl w:val="0"/>
          <w:numId w:val="20"/>
        </w:numPr>
        <w:tabs>
          <w:tab w:val="left" w:pos="1080"/>
          <w:tab w:val="left" w:pos="7920"/>
        </w:tabs>
        <w:spacing w:after="120" w:line="259" w:lineRule="auto"/>
        <w:ind w:left="108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Specific Goals.</w:t>
      </w:r>
    </w:p>
    <w:p w14:paraId="43E0EAB2" w14:textId="77777777" w:rsidR="008025A9" w:rsidRDefault="004060B0" w:rsidP="003C1493">
      <w:pPr>
        <w:widowControl/>
        <w:numPr>
          <w:ilvl w:val="1"/>
          <w:numId w:val="17"/>
        </w:numPr>
        <w:tabs>
          <w:tab w:val="left" w:pos="720"/>
          <w:tab w:val="left" w:pos="2880"/>
          <w:tab w:val="left" w:pos="5760"/>
          <w:tab w:val="left" w:pos="7920"/>
        </w:tabs>
        <w:spacing w:after="120" w:line="259" w:lineRule="auto"/>
        <w:ind w:left="720" w:hanging="720"/>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To be completed by the organ of state:</w:t>
      </w:r>
    </w:p>
    <w:p w14:paraId="26987805" w14:textId="77777777" w:rsidR="008025A9" w:rsidRDefault="004060B0">
      <w:pPr>
        <w:widowControl/>
        <w:tabs>
          <w:tab w:val="left" w:pos="2880"/>
          <w:tab w:val="left" w:pos="5760"/>
          <w:tab w:val="left" w:pos="7920"/>
        </w:tabs>
        <w:spacing w:after="120" w:line="300" w:lineRule="auto"/>
        <w:ind w:left="72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6"/>
        <w:gridCol w:w="1701"/>
      </w:tblGrid>
      <w:tr w:rsidR="008025A9" w14:paraId="7A8AC182" w14:textId="77777777">
        <w:tc>
          <w:tcPr>
            <w:tcW w:w="5546" w:type="dxa"/>
            <w:shd w:val="clear" w:color="auto" w:fill="C00000"/>
            <w:vAlign w:val="bottom"/>
          </w:tcPr>
          <w:p w14:paraId="42412AFD" w14:textId="77777777" w:rsidR="008025A9" w:rsidRDefault="008025A9">
            <w:pPr>
              <w:widowControl/>
              <w:tabs>
                <w:tab w:val="left" w:pos="2880"/>
                <w:tab w:val="left" w:pos="5760"/>
                <w:tab w:val="left" w:pos="7920"/>
              </w:tabs>
              <w:spacing w:after="120" w:line="300" w:lineRule="auto"/>
              <w:jc w:val="both"/>
              <w:rPr>
                <w:rFonts w:ascii="Arial" w:eastAsiaTheme="minorEastAsia" w:hAnsi="Arial" w:cs="Arial"/>
                <w:b/>
                <w:snapToGrid/>
                <w:sz w:val="22"/>
                <w:szCs w:val="22"/>
                <w:lang w:val="en-GB"/>
              </w:rPr>
            </w:pPr>
          </w:p>
        </w:tc>
        <w:tc>
          <w:tcPr>
            <w:tcW w:w="1701" w:type="dxa"/>
            <w:shd w:val="clear" w:color="auto" w:fill="C00000"/>
            <w:vAlign w:val="bottom"/>
          </w:tcPr>
          <w:p w14:paraId="591AF736" w14:textId="77777777" w:rsidR="008025A9" w:rsidRDefault="004060B0">
            <w:pPr>
              <w:widowControl/>
              <w:tabs>
                <w:tab w:val="left" w:pos="2880"/>
                <w:tab w:val="left" w:pos="5760"/>
                <w:tab w:val="left" w:pos="7920"/>
              </w:tabs>
              <w:spacing w:after="120" w:line="300" w:lineRule="auto"/>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POINTS</w:t>
            </w:r>
          </w:p>
        </w:tc>
      </w:tr>
      <w:tr w:rsidR="008025A9" w14:paraId="50D3EABC" w14:textId="77777777">
        <w:tc>
          <w:tcPr>
            <w:tcW w:w="5546" w:type="dxa"/>
            <w:vAlign w:val="bottom"/>
          </w:tcPr>
          <w:p w14:paraId="382E91D6" w14:textId="77777777" w:rsidR="008025A9" w:rsidRDefault="004060B0">
            <w:pPr>
              <w:widowControl/>
              <w:tabs>
                <w:tab w:val="left" w:pos="2880"/>
                <w:tab w:val="left" w:pos="576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PRICE</w:t>
            </w:r>
          </w:p>
        </w:tc>
        <w:tc>
          <w:tcPr>
            <w:tcW w:w="1701" w:type="dxa"/>
            <w:shd w:val="clear" w:color="auto" w:fill="FFFF00"/>
          </w:tcPr>
          <w:p w14:paraId="6D9D9116" w14:textId="739E5368" w:rsidR="008025A9" w:rsidRDefault="00F13DC9">
            <w:pPr>
              <w:widowControl/>
              <w:tabs>
                <w:tab w:val="left" w:pos="2880"/>
                <w:tab w:val="left" w:pos="5760"/>
                <w:tab w:val="left" w:pos="7920"/>
              </w:tabs>
              <w:spacing w:after="120" w:line="300" w:lineRule="auto"/>
              <w:jc w:val="both"/>
              <w:rPr>
                <w:rFonts w:ascii="Arial" w:eastAsiaTheme="minorEastAsia" w:hAnsi="Arial" w:cs="Arial"/>
                <w:snapToGrid/>
                <w:sz w:val="22"/>
                <w:szCs w:val="22"/>
                <w:highlight w:val="yellow"/>
                <w:lang w:val="en-GB"/>
              </w:rPr>
            </w:pPr>
            <w:r>
              <w:rPr>
                <w:rFonts w:ascii="Arial" w:eastAsiaTheme="minorEastAsia" w:hAnsi="Arial" w:cs="Arial"/>
                <w:snapToGrid/>
                <w:sz w:val="22"/>
                <w:szCs w:val="22"/>
                <w:highlight w:val="yellow"/>
                <w:lang w:val="en-GB"/>
              </w:rPr>
              <w:t>8</w:t>
            </w:r>
            <w:r w:rsidR="004060B0">
              <w:rPr>
                <w:rFonts w:ascii="Arial" w:eastAsiaTheme="minorEastAsia" w:hAnsi="Arial" w:cs="Arial"/>
                <w:snapToGrid/>
                <w:sz w:val="22"/>
                <w:szCs w:val="22"/>
                <w:highlight w:val="yellow"/>
                <w:lang w:val="en-GB"/>
              </w:rPr>
              <w:t>0</w:t>
            </w:r>
          </w:p>
        </w:tc>
      </w:tr>
      <w:tr w:rsidR="008025A9" w14:paraId="213A8660" w14:textId="77777777">
        <w:tc>
          <w:tcPr>
            <w:tcW w:w="5546" w:type="dxa"/>
            <w:vAlign w:val="bottom"/>
          </w:tcPr>
          <w:p w14:paraId="6CE0FDF1" w14:textId="77777777" w:rsidR="008025A9" w:rsidRDefault="004060B0">
            <w:pPr>
              <w:widowControl/>
              <w:tabs>
                <w:tab w:val="left" w:pos="2880"/>
                <w:tab w:val="left" w:pos="576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SPECIFIC GOALS</w:t>
            </w:r>
          </w:p>
        </w:tc>
        <w:tc>
          <w:tcPr>
            <w:tcW w:w="1701" w:type="dxa"/>
            <w:shd w:val="clear" w:color="auto" w:fill="FFFF00"/>
          </w:tcPr>
          <w:p w14:paraId="0E7B09FA" w14:textId="484098C7" w:rsidR="008025A9" w:rsidRDefault="00F13DC9">
            <w:pPr>
              <w:widowControl/>
              <w:tabs>
                <w:tab w:val="left" w:pos="2880"/>
                <w:tab w:val="left" w:pos="576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2</w:t>
            </w:r>
            <w:r w:rsidR="004060B0">
              <w:rPr>
                <w:rFonts w:ascii="Arial" w:eastAsiaTheme="minorEastAsia" w:hAnsi="Arial" w:cs="Arial"/>
                <w:snapToGrid/>
                <w:sz w:val="22"/>
                <w:szCs w:val="22"/>
                <w:lang w:val="en-GB"/>
              </w:rPr>
              <w:t>0</w:t>
            </w:r>
          </w:p>
        </w:tc>
      </w:tr>
      <w:tr w:rsidR="008025A9" w14:paraId="66B94689" w14:textId="77777777">
        <w:tc>
          <w:tcPr>
            <w:tcW w:w="5546" w:type="dxa"/>
            <w:vAlign w:val="bottom"/>
          </w:tcPr>
          <w:p w14:paraId="5D41E073" w14:textId="77777777" w:rsidR="008025A9" w:rsidRDefault="004060B0">
            <w:pPr>
              <w:widowControl/>
              <w:tabs>
                <w:tab w:val="left" w:pos="2880"/>
                <w:tab w:val="left" w:pos="576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 xml:space="preserve">TOTAL POINTS FOR PRICE AND SPECIFIC GOALS </w:t>
            </w:r>
          </w:p>
        </w:tc>
        <w:tc>
          <w:tcPr>
            <w:tcW w:w="1701" w:type="dxa"/>
            <w:shd w:val="clear" w:color="auto" w:fill="C00000"/>
          </w:tcPr>
          <w:p w14:paraId="434C71DF" w14:textId="77777777" w:rsidR="008025A9" w:rsidRDefault="004060B0">
            <w:pPr>
              <w:widowControl/>
              <w:tabs>
                <w:tab w:val="left" w:pos="2880"/>
                <w:tab w:val="left" w:pos="5760"/>
                <w:tab w:val="left" w:pos="7920"/>
              </w:tabs>
              <w:spacing w:after="120" w:line="300" w:lineRule="auto"/>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100</w:t>
            </w:r>
          </w:p>
        </w:tc>
      </w:tr>
    </w:tbl>
    <w:p w14:paraId="6CD3DD65" w14:textId="77777777" w:rsidR="008025A9" w:rsidRDefault="008025A9">
      <w:pPr>
        <w:widowControl/>
        <w:tabs>
          <w:tab w:val="left" w:pos="2880"/>
          <w:tab w:val="left" w:pos="5760"/>
          <w:tab w:val="left" w:pos="7920"/>
        </w:tabs>
        <w:spacing w:after="120" w:line="300" w:lineRule="auto"/>
        <w:jc w:val="both"/>
        <w:rPr>
          <w:rFonts w:ascii="Arial" w:eastAsiaTheme="minorEastAsia" w:hAnsi="Arial" w:cs="Arial"/>
          <w:snapToGrid/>
          <w:sz w:val="22"/>
          <w:szCs w:val="22"/>
          <w:lang w:val="en-GB"/>
        </w:rPr>
      </w:pPr>
    </w:p>
    <w:p w14:paraId="5C68D663" w14:textId="389CCE50" w:rsidR="008025A9" w:rsidRPr="00D578B1" w:rsidRDefault="004060B0" w:rsidP="00D578B1">
      <w:pPr>
        <w:widowControl/>
        <w:numPr>
          <w:ilvl w:val="1"/>
          <w:numId w:val="17"/>
        </w:numPr>
        <w:tabs>
          <w:tab w:val="left" w:pos="720"/>
          <w:tab w:val="left" w:pos="2880"/>
          <w:tab w:val="left" w:pos="5760"/>
          <w:tab w:val="left" w:pos="7920"/>
        </w:tabs>
        <w:spacing w:after="120" w:line="259" w:lineRule="auto"/>
        <w:ind w:left="720" w:hanging="72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CF58EB3" w14:textId="77777777" w:rsidR="008025A9" w:rsidRDefault="004060B0" w:rsidP="003C1493">
      <w:pPr>
        <w:widowControl/>
        <w:numPr>
          <w:ilvl w:val="1"/>
          <w:numId w:val="17"/>
        </w:numPr>
        <w:tabs>
          <w:tab w:val="left" w:pos="720"/>
          <w:tab w:val="left" w:pos="2880"/>
          <w:tab w:val="left" w:pos="5760"/>
          <w:tab w:val="left" w:pos="7920"/>
        </w:tabs>
        <w:spacing w:after="120" w:line="259" w:lineRule="auto"/>
        <w:ind w:left="720" w:hanging="72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337030BC" w14:textId="77777777" w:rsidR="008025A9" w:rsidRDefault="004060B0" w:rsidP="003C1493">
      <w:pPr>
        <w:widowControl/>
        <w:numPr>
          <w:ilvl w:val="0"/>
          <w:numId w:val="17"/>
        </w:numPr>
        <w:tabs>
          <w:tab w:val="left" w:pos="720"/>
          <w:tab w:val="left" w:pos="2880"/>
          <w:tab w:val="left" w:pos="5760"/>
          <w:tab w:val="left" w:pos="7920"/>
        </w:tabs>
        <w:spacing w:after="120" w:line="259" w:lineRule="auto"/>
        <w:ind w:left="720" w:hanging="720"/>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DEFINITIONS</w:t>
      </w:r>
    </w:p>
    <w:p w14:paraId="720A6F9D" w14:textId="77777777" w:rsidR="008025A9" w:rsidRDefault="004060B0" w:rsidP="003C1493">
      <w:pPr>
        <w:widowControl/>
        <w:numPr>
          <w:ilvl w:val="0"/>
          <w:numId w:val="21"/>
        </w:numPr>
        <w:tabs>
          <w:tab w:val="left" w:pos="7920"/>
        </w:tabs>
        <w:spacing w:after="120" w:line="259" w:lineRule="auto"/>
        <w:jc w:val="both"/>
        <w:rPr>
          <w:rFonts w:ascii="Arial" w:eastAsiaTheme="minorEastAsia" w:hAnsi="Arial" w:cs="Arial"/>
          <w:snapToGrid/>
          <w:sz w:val="22"/>
          <w:szCs w:val="22"/>
          <w:lang w:val="en-ZA"/>
        </w:rPr>
      </w:pPr>
      <w:r>
        <w:rPr>
          <w:rFonts w:ascii="Arial" w:eastAsiaTheme="minorEastAsia" w:hAnsi="Arial" w:cs="Arial"/>
          <w:b/>
          <w:snapToGrid/>
          <w:sz w:val="22"/>
          <w:szCs w:val="22"/>
          <w:lang w:val="en-ZA"/>
        </w:rPr>
        <w:t xml:space="preserve"> “tender</w:t>
      </w:r>
      <w:r>
        <w:rPr>
          <w:rFonts w:ascii="Arial" w:eastAsiaTheme="minorEastAsia" w:hAnsi="Arial" w:cs="Arial"/>
          <w:b/>
          <w:bCs/>
          <w:snapToGrid/>
          <w:sz w:val="22"/>
          <w:szCs w:val="22"/>
          <w:lang w:val="en-ZA"/>
        </w:rPr>
        <w:t>”</w:t>
      </w:r>
      <w:r>
        <w:rPr>
          <w:rFonts w:ascii="Arial" w:eastAsiaTheme="minorEastAsia" w:hAnsi="Arial" w:cs="Arial"/>
          <w:snapToGrid/>
          <w:sz w:val="22"/>
          <w:szCs w:val="22"/>
          <w:lang w:val="en-ZA"/>
        </w:rPr>
        <w:t xml:space="preserve"> means a written offer in the form determined by an organ of state in response to an invitation to provide goods or services through price quotations, competitive tendering process or any other method envisaged in legislation; </w:t>
      </w:r>
    </w:p>
    <w:p w14:paraId="1568D9A4" w14:textId="77777777" w:rsidR="008025A9" w:rsidRDefault="004060B0" w:rsidP="003C1493">
      <w:pPr>
        <w:widowControl/>
        <w:numPr>
          <w:ilvl w:val="0"/>
          <w:numId w:val="21"/>
        </w:numPr>
        <w:spacing w:after="160" w:line="259" w:lineRule="auto"/>
        <w:ind w:right="682"/>
        <w:contextualSpacing/>
        <w:jc w:val="both"/>
        <w:rPr>
          <w:rFonts w:ascii="Arial" w:eastAsiaTheme="minorEastAsia" w:hAnsi="Arial" w:cs="Arial"/>
          <w:snapToGrid/>
          <w:color w:val="000000"/>
          <w:sz w:val="22"/>
          <w:szCs w:val="22"/>
          <w:lang w:val="en-ZA" w:eastAsia="en-ZA"/>
        </w:rPr>
      </w:pPr>
      <w:r>
        <w:rPr>
          <w:rFonts w:ascii="Arial" w:eastAsiaTheme="minorEastAsia" w:hAnsi="Arial" w:cs="Arial"/>
          <w:b/>
          <w:snapToGrid/>
          <w:sz w:val="22"/>
          <w:szCs w:val="22"/>
          <w:lang w:val="en-ZA"/>
        </w:rPr>
        <w:t xml:space="preserve">“price” </w:t>
      </w:r>
      <w:r>
        <w:rPr>
          <w:rFonts w:ascii="Arial" w:eastAsiaTheme="minorEastAsia" w:hAnsi="Arial" w:cs="Arial"/>
          <w:bCs/>
          <w:snapToGrid/>
          <w:color w:val="000000"/>
          <w:sz w:val="22"/>
          <w:szCs w:val="22"/>
          <w:lang w:val="en-ZA" w:eastAsia="en-ZA"/>
        </w:rPr>
        <w:t>means an amount of money tendered for goods or services, and</w:t>
      </w:r>
      <w:r>
        <w:rPr>
          <w:rFonts w:ascii="Arial" w:eastAsiaTheme="minorEastAsia" w:hAnsi="Arial" w:cs="Arial"/>
          <w:b/>
          <w:snapToGrid/>
          <w:color w:val="000000"/>
          <w:sz w:val="22"/>
          <w:szCs w:val="22"/>
          <w:lang w:val="en-ZA" w:eastAsia="en-ZA"/>
        </w:rPr>
        <w:t xml:space="preserve"> </w:t>
      </w:r>
      <w:r>
        <w:rPr>
          <w:rFonts w:ascii="Arial" w:eastAsiaTheme="minorEastAsia" w:hAnsi="Arial" w:cs="Arial"/>
          <w:snapToGrid/>
          <w:color w:val="000000"/>
          <w:sz w:val="22"/>
          <w:szCs w:val="22"/>
          <w:lang w:val="en-ZA" w:eastAsia="en-ZA"/>
        </w:rPr>
        <w:t>includes all applicable taxes less all unconditional discounts;</w:t>
      </w:r>
      <w:r>
        <w:rPr>
          <w:rFonts w:ascii="Arial" w:eastAsiaTheme="minorEastAsia" w:hAnsi="Arial" w:cs="Arial"/>
          <w:b/>
          <w:snapToGrid/>
          <w:color w:val="000000"/>
          <w:sz w:val="22"/>
          <w:szCs w:val="22"/>
          <w:lang w:val="en-ZA" w:eastAsia="en-ZA"/>
        </w:rPr>
        <w:t xml:space="preserve"> </w:t>
      </w:r>
    </w:p>
    <w:p w14:paraId="727228F0" w14:textId="77777777" w:rsidR="008025A9" w:rsidRDefault="004060B0" w:rsidP="003C1493">
      <w:pPr>
        <w:widowControl/>
        <w:numPr>
          <w:ilvl w:val="0"/>
          <w:numId w:val="21"/>
        </w:numPr>
        <w:spacing w:after="120" w:line="259" w:lineRule="auto"/>
        <w:contextualSpacing/>
        <w:jc w:val="both"/>
        <w:rPr>
          <w:rFonts w:ascii="Arial" w:eastAsiaTheme="minorEastAsia" w:hAnsi="Arial" w:cs="Arial"/>
          <w:i/>
          <w:snapToGrid/>
          <w:sz w:val="22"/>
          <w:szCs w:val="22"/>
          <w:lang w:val="en-ZA"/>
        </w:rPr>
      </w:pPr>
      <w:r>
        <w:rPr>
          <w:rFonts w:ascii="Arial" w:eastAsiaTheme="minorEastAsia" w:hAnsi="Arial" w:cs="Arial"/>
          <w:b/>
          <w:snapToGrid/>
          <w:sz w:val="22"/>
          <w:szCs w:val="22"/>
          <w:lang w:val="en-ZA"/>
        </w:rPr>
        <w:t>“</w:t>
      </w:r>
      <w:proofErr w:type="gramStart"/>
      <w:r>
        <w:rPr>
          <w:rFonts w:ascii="Arial" w:eastAsiaTheme="minorEastAsia" w:hAnsi="Arial" w:cs="Arial"/>
          <w:b/>
          <w:snapToGrid/>
          <w:sz w:val="22"/>
          <w:szCs w:val="22"/>
          <w:lang w:val="en-ZA"/>
        </w:rPr>
        <w:t>rand</w:t>
      </w:r>
      <w:proofErr w:type="gramEnd"/>
      <w:r>
        <w:rPr>
          <w:rFonts w:ascii="Arial" w:eastAsiaTheme="minorEastAsia" w:hAnsi="Arial" w:cs="Arial"/>
          <w:b/>
          <w:snapToGrid/>
          <w:sz w:val="22"/>
          <w:szCs w:val="22"/>
          <w:lang w:val="en-ZA"/>
        </w:rPr>
        <w:t xml:space="preserve"> value”</w:t>
      </w:r>
      <w:r>
        <w:rPr>
          <w:rFonts w:ascii="Arial" w:eastAsiaTheme="minorEastAsia" w:hAnsi="Arial" w:cs="Arial"/>
          <w:snapToGrid/>
          <w:sz w:val="22"/>
          <w:szCs w:val="22"/>
          <w:lang w:val="en-ZA"/>
        </w:rPr>
        <w:t xml:space="preserve"> means the total estimated value of a contract in Rand, calculated at the time of bid invitation, and includes all applicable taxes; </w:t>
      </w:r>
    </w:p>
    <w:p w14:paraId="20998084" w14:textId="77777777" w:rsidR="008025A9" w:rsidRDefault="004060B0" w:rsidP="003C1493">
      <w:pPr>
        <w:widowControl/>
        <w:numPr>
          <w:ilvl w:val="0"/>
          <w:numId w:val="21"/>
        </w:numPr>
        <w:spacing w:after="120" w:line="259" w:lineRule="auto"/>
        <w:contextualSpacing/>
        <w:jc w:val="both"/>
        <w:rPr>
          <w:rFonts w:ascii="Arial" w:eastAsiaTheme="minorEastAsia" w:hAnsi="Arial" w:cs="Arial"/>
          <w:snapToGrid/>
          <w:sz w:val="22"/>
          <w:szCs w:val="22"/>
          <w:lang w:val="en-ZA"/>
        </w:rPr>
      </w:pPr>
      <w:r>
        <w:rPr>
          <w:rFonts w:ascii="Arial" w:eastAsiaTheme="minorEastAsia" w:hAnsi="Arial" w:cs="Arial"/>
          <w:b/>
          <w:snapToGrid/>
          <w:sz w:val="22"/>
          <w:szCs w:val="22"/>
          <w:lang w:val="en-ZA"/>
        </w:rPr>
        <w:lastRenderedPageBreak/>
        <w:t>“tender for income-generating contracts”</w:t>
      </w:r>
      <w:r>
        <w:rPr>
          <w:rFonts w:ascii="Arial" w:eastAsiaTheme="minorEastAsia" w:hAnsi="Arial" w:cs="Arial"/>
          <w:snapToGrid/>
          <w:sz w:val="22"/>
          <w:szCs w:val="22"/>
          <w:lang w:val="en-ZA"/>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BE40F36" w14:textId="77777777" w:rsidR="008025A9" w:rsidRDefault="004060B0" w:rsidP="003C1493">
      <w:pPr>
        <w:widowControl/>
        <w:numPr>
          <w:ilvl w:val="0"/>
          <w:numId w:val="21"/>
        </w:numPr>
        <w:spacing w:after="120" w:line="259" w:lineRule="auto"/>
        <w:contextualSpacing/>
        <w:jc w:val="both"/>
        <w:rPr>
          <w:rFonts w:ascii="Arial" w:eastAsiaTheme="minorEastAsia" w:hAnsi="Arial" w:cs="Arial"/>
          <w:snapToGrid/>
          <w:sz w:val="22"/>
          <w:szCs w:val="22"/>
          <w:lang w:val="en-ZA"/>
        </w:rPr>
      </w:pPr>
      <w:r>
        <w:rPr>
          <w:rFonts w:ascii="Arial" w:eastAsiaTheme="minorEastAsia" w:hAnsi="Arial" w:cs="Arial"/>
          <w:b/>
          <w:snapToGrid/>
          <w:sz w:val="22"/>
          <w:szCs w:val="22"/>
          <w:lang w:val="en-ZA"/>
        </w:rPr>
        <w:t>“</w:t>
      </w:r>
      <w:proofErr w:type="gramStart"/>
      <w:r>
        <w:rPr>
          <w:rFonts w:ascii="Arial" w:eastAsiaTheme="minorEastAsia" w:hAnsi="Arial" w:cs="Arial"/>
          <w:b/>
          <w:snapToGrid/>
          <w:sz w:val="22"/>
          <w:szCs w:val="22"/>
          <w:lang w:val="en-ZA"/>
        </w:rPr>
        <w:t>the</w:t>
      </w:r>
      <w:proofErr w:type="gramEnd"/>
      <w:r>
        <w:rPr>
          <w:rFonts w:ascii="Arial" w:eastAsiaTheme="minorEastAsia" w:hAnsi="Arial" w:cs="Arial"/>
          <w:b/>
          <w:snapToGrid/>
          <w:sz w:val="22"/>
          <w:szCs w:val="22"/>
          <w:lang w:val="en-ZA"/>
        </w:rPr>
        <w:t xml:space="preserve"> Act” </w:t>
      </w:r>
      <w:r>
        <w:rPr>
          <w:rFonts w:ascii="Arial" w:eastAsiaTheme="minorEastAsia" w:hAnsi="Arial" w:cs="Arial"/>
          <w:snapToGrid/>
          <w:sz w:val="22"/>
          <w:szCs w:val="22"/>
          <w:lang w:val="en-ZA"/>
        </w:rPr>
        <w:t xml:space="preserve">means the Preferential Procurement Policy Framework Act, 2000 (Act No. 5 of 2000).  </w:t>
      </w:r>
    </w:p>
    <w:p w14:paraId="37285A7E" w14:textId="77777777" w:rsidR="008025A9" w:rsidRDefault="008025A9">
      <w:pPr>
        <w:widowControl/>
        <w:tabs>
          <w:tab w:val="left" w:pos="7920"/>
        </w:tabs>
        <w:spacing w:after="120" w:line="300" w:lineRule="auto"/>
        <w:ind w:left="1080"/>
        <w:jc w:val="both"/>
        <w:rPr>
          <w:rFonts w:ascii="Arial" w:eastAsiaTheme="minorEastAsia" w:hAnsi="Arial" w:cs="Arial"/>
          <w:i/>
          <w:snapToGrid/>
          <w:sz w:val="22"/>
          <w:szCs w:val="22"/>
          <w:lang w:val="en-ZA"/>
        </w:rPr>
      </w:pPr>
    </w:p>
    <w:p w14:paraId="686BCA47" w14:textId="05471898" w:rsidR="008025A9" w:rsidRPr="00C4689C" w:rsidRDefault="004060B0" w:rsidP="003C1493">
      <w:pPr>
        <w:widowControl/>
        <w:numPr>
          <w:ilvl w:val="0"/>
          <w:numId w:val="17"/>
        </w:numPr>
        <w:tabs>
          <w:tab w:val="left" w:pos="2880"/>
          <w:tab w:val="left" w:pos="5760"/>
          <w:tab w:val="left" w:pos="7920"/>
        </w:tabs>
        <w:spacing w:after="120" w:line="259" w:lineRule="auto"/>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FORMULAE FOR PROCUREMENT OF GOODS AND SERVICES</w:t>
      </w:r>
    </w:p>
    <w:p w14:paraId="0A3BEEEC" w14:textId="77777777" w:rsidR="008025A9" w:rsidRDefault="004060B0" w:rsidP="003C1493">
      <w:pPr>
        <w:widowControl/>
        <w:numPr>
          <w:ilvl w:val="1"/>
          <w:numId w:val="22"/>
        </w:numPr>
        <w:tabs>
          <w:tab w:val="left" w:pos="2880"/>
          <w:tab w:val="left" w:pos="5760"/>
          <w:tab w:val="left" w:pos="7920"/>
        </w:tabs>
        <w:spacing w:after="120" w:line="259" w:lineRule="auto"/>
        <w:ind w:left="851" w:hanging="851"/>
        <w:contextualSpacing/>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POINTS AWARDED FOR PRICE</w:t>
      </w:r>
    </w:p>
    <w:p w14:paraId="38498124" w14:textId="77777777" w:rsidR="008025A9" w:rsidRDefault="008025A9">
      <w:pPr>
        <w:widowControl/>
        <w:tabs>
          <w:tab w:val="left" w:pos="2880"/>
          <w:tab w:val="left" w:pos="5760"/>
          <w:tab w:val="left" w:pos="7920"/>
        </w:tabs>
        <w:spacing w:after="120" w:line="300" w:lineRule="auto"/>
        <w:ind w:left="851"/>
        <w:contextualSpacing/>
        <w:jc w:val="both"/>
        <w:rPr>
          <w:rFonts w:ascii="Arial" w:eastAsiaTheme="minorEastAsia" w:hAnsi="Arial" w:cs="Arial"/>
          <w:b/>
          <w:snapToGrid/>
          <w:sz w:val="22"/>
          <w:szCs w:val="22"/>
          <w:lang w:val="en-GB"/>
        </w:rPr>
      </w:pPr>
    </w:p>
    <w:p w14:paraId="76EC1EC3" w14:textId="4C1D3AD8" w:rsidR="008025A9" w:rsidRDefault="004060B0">
      <w:pPr>
        <w:widowControl/>
        <w:tabs>
          <w:tab w:val="left" w:pos="2880"/>
          <w:tab w:val="left" w:pos="5760"/>
          <w:tab w:val="left" w:pos="7920"/>
        </w:tabs>
        <w:spacing w:after="120" w:line="300" w:lineRule="auto"/>
        <w:ind w:left="720" w:hanging="720"/>
        <w:jc w:val="both"/>
        <w:rPr>
          <w:rFonts w:ascii="Arial" w:eastAsiaTheme="minorEastAsia" w:hAnsi="Arial" w:cs="Arial"/>
          <w:b/>
          <w:snapToGrid/>
          <w:sz w:val="22"/>
          <w:szCs w:val="22"/>
          <w:lang w:val="en-GB"/>
        </w:rPr>
      </w:pPr>
      <w:r>
        <w:rPr>
          <w:rFonts w:ascii="Arial" w:eastAsiaTheme="minorEastAsia" w:hAnsi="Arial" w:cs="Arial"/>
          <w:snapToGrid/>
          <w:sz w:val="22"/>
          <w:szCs w:val="22"/>
          <w:lang w:val="en-GB"/>
        </w:rPr>
        <w:t>3.1.1</w:t>
      </w:r>
      <w:r>
        <w:rPr>
          <w:rFonts w:ascii="Arial" w:eastAsiaTheme="minorEastAsia" w:hAnsi="Arial" w:cs="Arial"/>
          <w:b/>
          <w:snapToGrid/>
          <w:sz w:val="22"/>
          <w:szCs w:val="22"/>
          <w:lang w:val="en-GB"/>
        </w:rPr>
        <w:t xml:space="preserve">   THE </w:t>
      </w:r>
      <w:r w:rsidR="00F13DC9">
        <w:rPr>
          <w:rFonts w:ascii="Arial" w:eastAsiaTheme="minorEastAsia" w:hAnsi="Arial" w:cs="Arial"/>
          <w:b/>
          <w:snapToGrid/>
          <w:sz w:val="22"/>
          <w:szCs w:val="22"/>
          <w:lang w:val="en-GB"/>
        </w:rPr>
        <w:t>8</w:t>
      </w:r>
      <w:r w:rsidR="00CF3CE9">
        <w:rPr>
          <w:rFonts w:ascii="Arial" w:eastAsiaTheme="minorEastAsia" w:hAnsi="Arial" w:cs="Arial"/>
          <w:b/>
          <w:snapToGrid/>
          <w:sz w:val="22"/>
          <w:szCs w:val="22"/>
          <w:lang w:val="en-GB"/>
        </w:rPr>
        <w:t>0/</w:t>
      </w:r>
      <w:r w:rsidR="00F13DC9">
        <w:rPr>
          <w:rFonts w:ascii="Arial" w:eastAsiaTheme="minorEastAsia" w:hAnsi="Arial" w:cs="Arial"/>
          <w:b/>
          <w:snapToGrid/>
          <w:sz w:val="22"/>
          <w:szCs w:val="22"/>
          <w:lang w:val="en-GB"/>
        </w:rPr>
        <w:t>2</w:t>
      </w:r>
      <w:r w:rsidR="00CF3CE9">
        <w:rPr>
          <w:rFonts w:ascii="Arial" w:eastAsiaTheme="minorEastAsia" w:hAnsi="Arial" w:cs="Arial"/>
          <w:b/>
          <w:snapToGrid/>
          <w:sz w:val="22"/>
          <w:szCs w:val="22"/>
          <w:lang w:val="en-GB"/>
        </w:rPr>
        <w:t>0</w:t>
      </w:r>
      <w:r>
        <w:rPr>
          <w:rFonts w:ascii="Arial" w:eastAsiaTheme="minorEastAsia" w:hAnsi="Arial" w:cs="Arial"/>
          <w:b/>
          <w:snapToGrid/>
          <w:sz w:val="22"/>
          <w:szCs w:val="22"/>
          <w:lang w:val="en-GB"/>
        </w:rPr>
        <w:t xml:space="preserve"> PREFERENCE POINT SYSTEMS </w:t>
      </w:r>
    </w:p>
    <w:p w14:paraId="5B651321" w14:textId="3E8E1B08" w:rsidR="008025A9" w:rsidRDefault="004060B0">
      <w:pPr>
        <w:widowControl/>
        <w:tabs>
          <w:tab w:val="left" w:pos="900"/>
          <w:tab w:val="left" w:pos="1260"/>
          <w:tab w:val="left" w:pos="2880"/>
          <w:tab w:val="left" w:pos="5760"/>
          <w:tab w:val="left" w:pos="7920"/>
        </w:tabs>
        <w:spacing w:after="160" w:line="300" w:lineRule="auto"/>
        <w:ind w:left="900" w:hanging="900"/>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ab/>
      </w:r>
      <w:bookmarkStart w:id="6" w:name="_Hlk78214518"/>
      <w:r>
        <w:rPr>
          <w:rFonts w:ascii="Arial" w:eastAsiaTheme="minorEastAsia" w:hAnsi="Arial" w:cs="Arial"/>
          <w:snapToGrid/>
          <w:sz w:val="22"/>
          <w:szCs w:val="22"/>
          <w:lang w:val="en-GB"/>
        </w:rPr>
        <w:t>A maximum of 80</w:t>
      </w:r>
      <w:r w:rsidR="00B1358B">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t>points is allocated for price on the following basis:</w:t>
      </w:r>
    </w:p>
    <w:p w14:paraId="229E46E6" w14:textId="78EEC9EA" w:rsidR="008025A9" w:rsidRDefault="004060B0" w:rsidP="00C4689C">
      <w:pPr>
        <w:widowControl/>
        <w:tabs>
          <w:tab w:val="left" w:pos="900"/>
          <w:tab w:val="left" w:pos="2160"/>
          <w:tab w:val="left" w:pos="4050"/>
          <w:tab w:val="left" w:pos="6570"/>
          <w:tab w:val="left" w:pos="6663"/>
          <w:tab w:val="left" w:pos="7920"/>
        </w:tabs>
        <w:spacing w:after="160" w:line="300" w:lineRule="auto"/>
        <w:jc w:val="both"/>
        <w:outlineLvl w:val="0"/>
        <w:rPr>
          <w:rFonts w:ascii="Arial" w:eastAsiaTheme="minorEastAsia" w:hAnsi="Arial" w:cs="Arial"/>
          <w:b/>
          <w:snapToGrid/>
          <w:sz w:val="22"/>
          <w:szCs w:val="22"/>
          <w:lang w:val="en-GB"/>
        </w:rPr>
      </w:pPr>
      <w:r>
        <w:rPr>
          <w:rFonts w:ascii="Arial" w:eastAsiaTheme="minorEastAsia" w:hAnsi="Arial" w:cs="Arial"/>
          <w:b/>
          <w:snapToGrid/>
          <w:sz w:val="22"/>
          <w:szCs w:val="22"/>
          <w:lang w:val="en-GB"/>
        </w:rPr>
        <w:tab/>
      </w:r>
      <w:r>
        <w:rPr>
          <w:rFonts w:ascii="Arial" w:eastAsiaTheme="minorEastAsia" w:hAnsi="Arial" w:cs="Arial"/>
          <w:b/>
          <w:snapToGrid/>
          <w:sz w:val="22"/>
          <w:szCs w:val="22"/>
          <w:lang w:val="en-GB"/>
        </w:rPr>
        <w:tab/>
      </w:r>
      <w:r w:rsidR="00A33B12">
        <w:rPr>
          <w:rFonts w:ascii="Arial" w:eastAsiaTheme="minorEastAsia" w:hAnsi="Arial" w:cs="Arial"/>
          <w:b/>
          <w:snapToGrid/>
          <w:sz w:val="22"/>
          <w:szCs w:val="22"/>
          <w:lang w:val="en-GB"/>
        </w:rPr>
        <w:t xml:space="preserve">           </w:t>
      </w:r>
      <w:r w:rsidR="00B95F3E">
        <w:rPr>
          <w:rFonts w:ascii="Arial" w:eastAsiaTheme="minorEastAsia" w:hAnsi="Arial" w:cs="Arial"/>
          <w:b/>
          <w:snapToGrid/>
          <w:sz w:val="22"/>
          <w:szCs w:val="22"/>
          <w:lang w:val="en-GB"/>
        </w:rPr>
        <w:t>80/20</w:t>
      </w:r>
      <w:r w:rsidR="00A33B12">
        <w:rPr>
          <w:rFonts w:ascii="Arial" w:eastAsiaTheme="minorEastAsia" w:hAnsi="Arial" w:cs="Arial"/>
          <w:b/>
          <w:snapToGrid/>
          <w:sz w:val="22"/>
          <w:szCs w:val="22"/>
          <w:lang w:val="en-GB"/>
        </w:rPr>
        <w:t xml:space="preserve">              </w:t>
      </w:r>
      <w:r>
        <w:rPr>
          <w:rFonts w:ascii="Arial" w:eastAsiaTheme="minorEastAsia" w:hAnsi="Arial" w:cs="Arial"/>
          <w:b/>
          <w:snapToGrid/>
          <w:sz w:val="22"/>
          <w:szCs w:val="22"/>
          <w:lang w:val="en-GB"/>
        </w:rPr>
        <w:tab/>
      </w:r>
      <w:r>
        <w:rPr>
          <w:rFonts w:ascii="Arial" w:eastAsiaTheme="minorEastAsia" w:hAnsi="Arial" w:cs="Arial"/>
          <w:b/>
          <w:snapToGrid/>
          <w:sz w:val="22"/>
          <w:szCs w:val="22"/>
          <w:lang w:val="en-GB"/>
        </w:rPr>
        <w:tab/>
      </w:r>
    </w:p>
    <w:p w14:paraId="3E5A5002" w14:textId="2EFE9D8C" w:rsidR="008025A9" w:rsidRDefault="004060B0" w:rsidP="00C4689C">
      <w:pPr>
        <w:widowControl/>
        <w:tabs>
          <w:tab w:val="left" w:pos="900"/>
          <w:tab w:val="left" w:pos="1440"/>
          <w:tab w:val="left" w:pos="2340"/>
          <w:tab w:val="left" w:pos="4050"/>
          <w:tab w:val="left" w:pos="5310"/>
          <w:tab w:val="left" w:pos="7920"/>
        </w:tabs>
        <w:spacing w:after="160" w:line="300" w:lineRule="auto"/>
        <w:ind w:left="900" w:hanging="900"/>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ab/>
      </w:r>
      <m:oMath>
        <m:r>
          <m:rPr>
            <m:sty m:val="bi"/>
          </m:rPr>
          <w:rPr>
            <w:rFonts w:ascii="Cambria Math" w:eastAsiaTheme="minorEastAsia" w:hAnsi="Cambria Math" w:cs="Arial"/>
            <w:snapToGrid/>
            <w:sz w:val="28"/>
            <w:szCs w:val="22"/>
            <w:lang w:val="en-GB"/>
          </w:rPr>
          <m:t>Ps=80</m:t>
        </m:r>
        <m:d>
          <m:dPr>
            <m:ctrlPr>
              <w:rPr>
                <w:rFonts w:ascii="Cambria Math" w:eastAsiaTheme="minorEastAsia" w:hAnsi="Cambria Math" w:cs="Arial"/>
                <w:b/>
                <w:i/>
                <w:snapToGrid/>
                <w:sz w:val="28"/>
                <w:szCs w:val="22"/>
                <w:lang w:val="en-GB"/>
              </w:rPr>
            </m:ctrlPr>
          </m:dPr>
          <m:e>
            <m:r>
              <m:rPr>
                <m:sty m:val="bi"/>
              </m:rPr>
              <w:rPr>
                <w:rFonts w:ascii="Cambria Math" w:eastAsiaTheme="minorEastAsia" w:hAnsi="Cambria Math" w:cs="Arial"/>
                <w:snapToGrid/>
                <w:sz w:val="28"/>
                <w:szCs w:val="22"/>
                <w:lang w:val="en-GB"/>
              </w:rPr>
              <m:t>1-</m:t>
            </m:r>
            <m:f>
              <m:fPr>
                <m:ctrlPr>
                  <w:rPr>
                    <w:rFonts w:ascii="Cambria Math" w:eastAsiaTheme="minorEastAsia" w:hAnsi="Cambria Math" w:cs="Arial"/>
                    <w:b/>
                    <w:i/>
                    <w:snapToGrid/>
                    <w:sz w:val="28"/>
                    <w:szCs w:val="22"/>
                    <w:lang w:val="en-GB"/>
                  </w:rPr>
                </m:ctrlPr>
              </m:fPr>
              <m:num>
                <m:r>
                  <m:rPr>
                    <m:sty m:val="bi"/>
                  </m:rPr>
                  <w:rPr>
                    <w:rFonts w:ascii="Cambria Math" w:eastAsiaTheme="minorEastAsia" w:hAnsi="Cambria Math" w:cs="Arial"/>
                    <w:snapToGrid/>
                    <w:sz w:val="28"/>
                    <w:szCs w:val="22"/>
                    <w:lang w:val="en-GB"/>
                  </w:rPr>
                  <m:t>Pt-P</m:t>
                </m:r>
                <m:func>
                  <m:funcPr>
                    <m:ctrlPr>
                      <w:rPr>
                        <w:rFonts w:ascii="Cambria Math" w:eastAsiaTheme="minorEastAsia" w:hAnsi="Cambria Math" w:cs="Arial"/>
                        <w:b/>
                        <w:i/>
                        <w:snapToGrid/>
                        <w:sz w:val="28"/>
                        <w:szCs w:val="22"/>
                        <w:lang w:val="en-GB"/>
                      </w:rPr>
                    </m:ctrlPr>
                  </m:funcPr>
                  <m:fName>
                    <m:r>
                      <m:rPr>
                        <m:sty m:val="bi"/>
                      </m:rPr>
                      <w:rPr>
                        <w:rFonts w:ascii="Cambria Math" w:eastAsiaTheme="minorEastAsia" w:hAnsi="Cambria Math" w:cs="Arial"/>
                        <w:snapToGrid/>
                        <w:sz w:val="28"/>
                        <w:szCs w:val="22"/>
                        <w:lang w:val="en-GB"/>
                      </w:rPr>
                      <m:t>min</m:t>
                    </m:r>
                  </m:fName>
                  <m:e/>
                </m:func>
              </m:num>
              <m:den>
                <m:r>
                  <m:rPr>
                    <m:sty m:val="bi"/>
                  </m:rPr>
                  <w:rPr>
                    <w:rFonts w:ascii="Cambria Math" w:eastAsiaTheme="minorEastAsia" w:hAnsi="Cambria Math" w:cs="Arial"/>
                    <w:snapToGrid/>
                    <w:sz w:val="28"/>
                    <w:szCs w:val="22"/>
                    <w:lang w:val="en-GB"/>
                  </w:rPr>
                  <m:t>P</m:t>
                </m:r>
                <m:func>
                  <m:funcPr>
                    <m:ctrlPr>
                      <w:rPr>
                        <w:rFonts w:ascii="Cambria Math" w:eastAsiaTheme="minorEastAsia" w:hAnsi="Cambria Math" w:cs="Arial"/>
                        <w:b/>
                        <w:i/>
                        <w:snapToGrid/>
                        <w:sz w:val="28"/>
                        <w:szCs w:val="22"/>
                        <w:lang w:val="en-GB"/>
                      </w:rPr>
                    </m:ctrlPr>
                  </m:funcPr>
                  <m:fName>
                    <m:r>
                      <m:rPr>
                        <m:sty m:val="bi"/>
                      </m:rPr>
                      <w:rPr>
                        <w:rFonts w:ascii="Cambria Math" w:eastAsiaTheme="minorEastAsia" w:hAnsi="Cambria Math" w:cs="Arial"/>
                        <w:snapToGrid/>
                        <w:sz w:val="28"/>
                        <w:szCs w:val="22"/>
                        <w:lang w:val="en-GB"/>
                      </w:rPr>
                      <m:t>min</m:t>
                    </m:r>
                  </m:fName>
                  <m:e/>
                </m:func>
              </m:den>
            </m:f>
          </m:e>
        </m:d>
      </m:oMath>
      <w:r>
        <w:rPr>
          <w:rFonts w:ascii="Arial" w:eastAsiaTheme="minorEastAsia" w:hAnsi="Arial" w:cs="Arial"/>
          <w:b/>
          <w:snapToGrid/>
          <w:sz w:val="28"/>
          <w:szCs w:val="22"/>
          <w:lang w:val="en-GB"/>
        </w:rPr>
        <w:tab/>
      </w:r>
      <w:r w:rsidR="00A33B12">
        <w:rPr>
          <w:rFonts w:ascii="Arial" w:eastAsiaTheme="minorEastAsia" w:hAnsi="Arial" w:cs="Arial"/>
          <w:b/>
          <w:snapToGrid/>
          <w:sz w:val="28"/>
          <w:szCs w:val="22"/>
          <w:lang w:val="en-GB"/>
        </w:rPr>
        <w:t xml:space="preserve"> </w:t>
      </w:r>
    </w:p>
    <w:p w14:paraId="29BC3811"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proofErr w:type="gramStart"/>
      <w:r>
        <w:rPr>
          <w:rFonts w:ascii="Arial" w:eastAsiaTheme="minorEastAsia" w:hAnsi="Arial" w:cs="Arial"/>
          <w:snapToGrid/>
          <w:sz w:val="22"/>
          <w:szCs w:val="22"/>
          <w:lang w:val="en-GB"/>
        </w:rPr>
        <w:t>Where</w:t>
      </w:r>
      <w:proofErr w:type="gramEnd"/>
    </w:p>
    <w:p w14:paraId="34BFA7C3"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t>Ps</w:t>
      </w:r>
      <w:r>
        <w:rPr>
          <w:rFonts w:ascii="Arial" w:eastAsiaTheme="minorEastAsia" w:hAnsi="Arial" w:cs="Arial"/>
          <w:snapToGrid/>
          <w:sz w:val="22"/>
          <w:szCs w:val="22"/>
          <w:lang w:val="en-GB"/>
        </w:rPr>
        <w:tab/>
        <w:t>=</w:t>
      </w:r>
      <w:r>
        <w:rPr>
          <w:rFonts w:ascii="Arial" w:eastAsiaTheme="minorEastAsia" w:hAnsi="Arial" w:cs="Arial"/>
          <w:snapToGrid/>
          <w:sz w:val="22"/>
          <w:szCs w:val="22"/>
          <w:lang w:val="en-GB"/>
        </w:rPr>
        <w:tab/>
        <w:t>Points scored for price of tender under consideration</w:t>
      </w:r>
    </w:p>
    <w:p w14:paraId="3793B789"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t>Pt</w:t>
      </w:r>
      <w:r>
        <w:rPr>
          <w:rFonts w:ascii="Arial" w:eastAsiaTheme="minorEastAsia" w:hAnsi="Arial" w:cs="Arial"/>
          <w:snapToGrid/>
          <w:sz w:val="22"/>
          <w:szCs w:val="22"/>
          <w:lang w:val="en-GB"/>
        </w:rPr>
        <w:tab/>
        <w:t>=</w:t>
      </w:r>
      <w:r>
        <w:rPr>
          <w:rFonts w:ascii="Arial" w:eastAsiaTheme="minorEastAsia" w:hAnsi="Arial" w:cs="Arial"/>
          <w:snapToGrid/>
          <w:sz w:val="22"/>
          <w:szCs w:val="22"/>
          <w:lang w:val="en-GB"/>
        </w:rPr>
        <w:tab/>
        <w:t>Price of tender under consideration</w:t>
      </w:r>
    </w:p>
    <w:p w14:paraId="38F4D87D"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r>
      <w:proofErr w:type="spellStart"/>
      <w:r>
        <w:rPr>
          <w:rFonts w:ascii="Arial" w:eastAsiaTheme="minorEastAsia" w:hAnsi="Arial" w:cs="Arial"/>
          <w:snapToGrid/>
          <w:sz w:val="22"/>
          <w:szCs w:val="22"/>
          <w:lang w:val="en-GB"/>
        </w:rPr>
        <w:t>Pmin</w:t>
      </w:r>
      <w:proofErr w:type="spellEnd"/>
      <w:r>
        <w:rPr>
          <w:rFonts w:ascii="Arial" w:eastAsiaTheme="minorEastAsia" w:hAnsi="Arial" w:cs="Arial"/>
          <w:snapToGrid/>
          <w:sz w:val="22"/>
          <w:szCs w:val="22"/>
          <w:lang w:val="en-GB"/>
        </w:rPr>
        <w:tab/>
        <w:t>=</w:t>
      </w:r>
      <w:r>
        <w:rPr>
          <w:rFonts w:ascii="Arial" w:eastAsiaTheme="minorEastAsia" w:hAnsi="Arial" w:cs="Arial"/>
          <w:snapToGrid/>
          <w:sz w:val="22"/>
          <w:szCs w:val="22"/>
          <w:lang w:val="en-GB"/>
        </w:rPr>
        <w:tab/>
        <w:t>Price of lowest acceptable tender</w:t>
      </w:r>
    </w:p>
    <w:bookmarkEnd w:id="6"/>
    <w:p w14:paraId="24220575" w14:textId="77777777" w:rsidR="008025A9" w:rsidRDefault="004060B0" w:rsidP="003C1493">
      <w:pPr>
        <w:widowControl/>
        <w:numPr>
          <w:ilvl w:val="1"/>
          <w:numId w:val="22"/>
        </w:numPr>
        <w:tabs>
          <w:tab w:val="left" w:pos="900"/>
          <w:tab w:val="left" w:pos="1620"/>
          <w:tab w:val="left" w:pos="2160"/>
          <w:tab w:val="left" w:pos="2700"/>
          <w:tab w:val="left" w:pos="7920"/>
        </w:tabs>
        <w:spacing w:after="120" w:line="259" w:lineRule="auto"/>
        <w:ind w:left="851" w:hanging="851"/>
        <w:contextualSpacing/>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FORMULAE FOR DISPOSAL OR LEASING OF STATE ASSETS AND INCOME GENERATING PROCUREMENT</w:t>
      </w:r>
    </w:p>
    <w:p w14:paraId="48382F5F" w14:textId="77777777" w:rsidR="008025A9" w:rsidRDefault="008025A9">
      <w:pPr>
        <w:widowControl/>
        <w:tabs>
          <w:tab w:val="left" w:pos="900"/>
          <w:tab w:val="left" w:pos="1620"/>
          <w:tab w:val="left" w:pos="2160"/>
          <w:tab w:val="left" w:pos="2700"/>
          <w:tab w:val="left" w:pos="7920"/>
        </w:tabs>
        <w:spacing w:after="120" w:line="300" w:lineRule="auto"/>
        <w:contextualSpacing/>
        <w:jc w:val="both"/>
        <w:rPr>
          <w:rFonts w:ascii="Arial" w:eastAsiaTheme="minorEastAsia" w:hAnsi="Arial" w:cs="Arial"/>
          <w:b/>
          <w:snapToGrid/>
          <w:sz w:val="22"/>
          <w:szCs w:val="22"/>
          <w:lang w:val="en-GB"/>
        </w:rPr>
      </w:pPr>
    </w:p>
    <w:p w14:paraId="2E7E2F7F" w14:textId="77777777" w:rsidR="008025A9" w:rsidRDefault="004060B0" w:rsidP="003C1493">
      <w:pPr>
        <w:widowControl/>
        <w:numPr>
          <w:ilvl w:val="2"/>
          <w:numId w:val="22"/>
        </w:numPr>
        <w:tabs>
          <w:tab w:val="left" w:pos="900"/>
          <w:tab w:val="left" w:pos="1620"/>
          <w:tab w:val="left" w:pos="2160"/>
          <w:tab w:val="left" w:pos="2700"/>
          <w:tab w:val="left" w:pos="7920"/>
        </w:tabs>
        <w:spacing w:after="120" w:line="259" w:lineRule="auto"/>
        <w:ind w:hanging="2520"/>
        <w:contextualSpacing/>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POINTS AWARDED FOR PRICE</w:t>
      </w:r>
    </w:p>
    <w:p w14:paraId="39F0E8C3" w14:textId="77777777" w:rsidR="008025A9" w:rsidRDefault="008025A9">
      <w:pPr>
        <w:widowControl/>
        <w:tabs>
          <w:tab w:val="left" w:pos="900"/>
          <w:tab w:val="left" w:pos="1620"/>
          <w:tab w:val="left" w:pos="2160"/>
          <w:tab w:val="left" w:pos="2700"/>
          <w:tab w:val="left" w:pos="7920"/>
        </w:tabs>
        <w:spacing w:after="120" w:line="300" w:lineRule="auto"/>
        <w:ind w:left="2520"/>
        <w:contextualSpacing/>
        <w:jc w:val="both"/>
        <w:rPr>
          <w:rFonts w:ascii="Arial" w:eastAsiaTheme="minorEastAsia" w:hAnsi="Arial" w:cs="Arial"/>
          <w:b/>
          <w:snapToGrid/>
          <w:sz w:val="22"/>
          <w:szCs w:val="22"/>
          <w:lang w:val="en-GB"/>
        </w:rPr>
      </w:pPr>
    </w:p>
    <w:p w14:paraId="2A920AFD" w14:textId="1A1FAB75" w:rsidR="008025A9" w:rsidRPr="00C4689C" w:rsidRDefault="004060B0" w:rsidP="00C4689C">
      <w:pPr>
        <w:widowControl/>
        <w:tabs>
          <w:tab w:val="left" w:pos="1620"/>
          <w:tab w:val="left" w:pos="2160"/>
          <w:tab w:val="left" w:pos="2700"/>
          <w:tab w:val="left" w:pos="7920"/>
        </w:tabs>
        <w:spacing w:after="120" w:line="300" w:lineRule="auto"/>
        <w:ind w:left="851"/>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 maximum of 80 or 90 points is allocated for price on the following basis:</w:t>
      </w:r>
    </w:p>
    <w:p w14:paraId="3473C3A7" w14:textId="489BA1B4" w:rsidR="008025A9" w:rsidRDefault="004060B0" w:rsidP="00C4689C">
      <w:pPr>
        <w:widowControl/>
        <w:tabs>
          <w:tab w:val="left" w:pos="900"/>
          <w:tab w:val="left" w:pos="2160"/>
          <w:tab w:val="left" w:pos="4050"/>
          <w:tab w:val="left" w:pos="6570"/>
          <w:tab w:val="left" w:pos="6663"/>
          <w:tab w:val="left" w:pos="7920"/>
        </w:tabs>
        <w:spacing w:after="160" w:line="300" w:lineRule="auto"/>
        <w:jc w:val="both"/>
        <w:outlineLvl w:val="0"/>
        <w:rPr>
          <w:rFonts w:ascii="Arial" w:eastAsiaTheme="minorEastAsia" w:hAnsi="Arial" w:cs="Arial"/>
          <w:b/>
          <w:snapToGrid/>
          <w:sz w:val="22"/>
          <w:szCs w:val="22"/>
          <w:lang w:val="en-GB"/>
        </w:rPr>
      </w:pPr>
      <w:r>
        <w:rPr>
          <w:rFonts w:ascii="Arial" w:eastAsiaTheme="minorEastAsia" w:hAnsi="Arial" w:cs="Arial"/>
          <w:b/>
          <w:snapToGrid/>
          <w:sz w:val="22"/>
          <w:szCs w:val="22"/>
          <w:lang w:val="en-GB"/>
        </w:rPr>
        <w:tab/>
      </w:r>
      <w:r>
        <w:rPr>
          <w:rFonts w:ascii="Arial" w:eastAsiaTheme="minorEastAsia" w:hAnsi="Arial" w:cs="Arial"/>
          <w:b/>
          <w:snapToGrid/>
          <w:sz w:val="22"/>
          <w:szCs w:val="22"/>
          <w:lang w:val="en-GB"/>
        </w:rPr>
        <w:tab/>
      </w:r>
      <w:r w:rsidR="00A33B12">
        <w:rPr>
          <w:rFonts w:ascii="Arial" w:eastAsiaTheme="minorEastAsia" w:hAnsi="Arial" w:cs="Arial"/>
          <w:b/>
          <w:snapToGrid/>
          <w:sz w:val="22"/>
          <w:szCs w:val="22"/>
          <w:lang w:val="en-GB"/>
        </w:rPr>
        <w:t xml:space="preserve">  </w:t>
      </w:r>
      <w:r>
        <w:rPr>
          <w:rFonts w:ascii="Arial" w:eastAsiaTheme="minorEastAsia" w:hAnsi="Arial" w:cs="Arial"/>
          <w:b/>
          <w:snapToGrid/>
          <w:sz w:val="22"/>
          <w:szCs w:val="22"/>
          <w:lang w:val="en-GB"/>
        </w:rPr>
        <w:t xml:space="preserve"> </w:t>
      </w:r>
      <w:r w:rsidR="00500D2F">
        <w:rPr>
          <w:rFonts w:ascii="Arial" w:eastAsiaTheme="minorEastAsia" w:hAnsi="Arial" w:cs="Arial"/>
          <w:b/>
          <w:snapToGrid/>
          <w:sz w:val="22"/>
          <w:szCs w:val="22"/>
          <w:lang w:val="en-GB"/>
        </w:rPr>
        <w:t xml:space="preserve">        </w:t>
      </w:r>
      <w:r w:rsidR="00A33B12">
        <w:rPr>
          <w:rFonts w:ascii="Arial" w:eastAsiaTheme="minorEastAsia" w:hAnsi="Arial" w:cs="Arial"/>
          <w:b/>
          <w:snapToGrid/>
          <w:sz w:val="22"/>
          <w:szCs w:val="22"/>
          <w:lang w:val="en-GB"/>
        </w:rPr>
        <w:t>80/20</w:t>
      </w:r>
      <w:r>
        <w:rPr>
          <w:rFonts w:ascii="Arial" w:eastAsiaTheme="minorEastAsia" w:hAnsi="Arial" w:cs="Arial"/>
          <w:b/>
          <w:snapToGrid/>
          <w:sz w:val="22"/>
          <w:szCs w:val="22"/>
          <w:lang w:val="en-GB"/>
        </w:rPr>
        <w:t xml:space="preserve">   </w:t>
      </w:r>
      <w:r w:rsidR="00A33B12">
        <w:rPr>
          <w:rFonts w:ascii="Arial" w:eastAsiaTheme="minorEastAsia" w:hAnsi="Arial" w:cs="Arial"/>
          <w:b/>
          <w:snapToGrid/>
          <w:sz w:val="22"/>
          <w:szCs w:val="22"/>
          <w:lang w:val="en-GB"/>
        </w:rPr>
        <w:t xml:space="preserve">                   </w:t>
      </w:r>
      <w:r>
        <w:rPr>
          <w:rFonts w:ascii="Arial" w:eastAsiaTheme="minorEastAsia" w:hAnsi="Arial" w:cs="Arial"/>
          <w:b/>
          <w:snapToGrid/>
          <w:sz w:val="22"/>
          <w:szCs w:val="22"/>
          <w:lang w:val="en-GB"/>
        </w:rPr>
        <w:t xml:space="preserve">               </w:t>
      </w:r>
    </w:p>
    <w:p w14:paraId="5825BEB3" w14:textId="3E6CA7C8" w:rsidR="008025A9" w:rsidRDefault="004060B0">
      <w:pPr>
        <w:widowControl/>
        <w:tabs>
          <w:tab w:val="left" w:pos="900"/>
          <w:tab w:val="left" w:pos="1440"/>
          <w:tab w:val="left" w:pos="2340"/>
          <w:tab w:val="left" w:pos="4050"/>
          <w:tab w:val="left" w:pos="5310"/>
          <w:tab w:val="left" w:pos="7920"/>
        </w:tabs>
        <w:spacing w:after="160" w:line="300" w:lineRule="auto"/>
        <w:ind w:left="900" w:hanging="900"/>
        <w:jc w:val="both"/>
        <w:rPr>
          <w:rFonts w:ascii="Arial" w:eastAsiaTheme="minorEastAsia" w:hAnsi="Arial" w:cs="Arial"/>
          <w:snapToGrid/>
          <w:sz w:val="22"/>
          <w:szCs w:val="22"/>
          <w:lang w:val="en-GB"/>
        </w:rPr>
      </w:pPr>
      <w:r>
        <w:rPr>
          <w:rFonts w:ascii="Arial" w:eastAsiaTheme="minorEastAsia" w:hAnsi="Arial" w:cs="Arial"/>
          <w:b/>
          <w:snapToGrid/>
          <w:sz w:val="22"/>
          <w:szCs w:val="22"/>
          <w:lang w:val="en-GB"/>
        </w:rPr>
        <w:tab/>
      </w:r>
      <m:oMath>
        <m:r>
          <m:rPr>
            <m:sty m:val="bi"/>
          </m:rPr>
          <w:rPr>
            <w:rFonts w:ascii="Cambria Math" w:eastAsiaTheme="minorEastAsia" w:hAnsi="Cambria Math" w:cs="Arial"/>
            <w:snapToGrid/>
            <w:sz w:val="28"/>
            <w:szCs w:val="22"/>
            <w:lang w:val="en-GB"/>
          </w:rPr>
          <m:t>Ps=80</m:t>
        </m:r>
        <m:d>
          <m:dPr>
            <m:ctrlPr>
              <w:rPr>
                <w:rFonts w:ascii="Cambria Math" w:eastAsiaTheme="minorEastAsia" w:hAnsi="Cambria Math" w:cs="Arial"/>
                <w:b/>
                <w:i/>
                <w:snapToGrid/>
                <w:sz w:val="28"/>
                <w:szCs w:val="22"/>
                <w:lang w:val="en-GB"/>
              </w:rPr>
            </m:ctrlPr>
          </m:dPr>
          <m:e>
            <m:r>
              <m:rPr>
                <m:sty m:val="bi"/>
              </m:rPr>
              <w:rPr>
                <w:rFonts w:ascii="Cambria Math" w:eastAsiaTheme="minorEastAsia" w:hAnsi="Cambria Math" w:cs="Arial"/>
                <w:snapToGrid/>
                <w:sz w:val="28"/>
                <w:szCs w:val="22"/>
                <w:lang w:val="en-GB"/>
              </w:rPr>
              <m:t>1+</m:t>
            </m:r>
            <m:f>
              <m:fPr>
                <m:ctrlPr>
                  <w:rPr>
                    <w:rFonts w:ascii="Cambria Math" w:eastAsiaTheme="minorEastAsia" w:hAnsi="Cambria Math" w:cs="Arial"/>
                    <w:b/>
                    <w:i/>
                    <w:snapToGrid/>
                    <w:sz w:val="28"/>
                    <w:szCs w:val="22"/>
                    <w:lang w:val="en-GB"/>
                  </w:rPr>
                </m:ctrlPr>
              </m:fPr>
              <m:num>
                <m:r>
                  <m:rPr>
                    <m:sty m:val="bi"/>
                  </m:rPr>
                  <w:rPr>
                    <w:rFonts w:ascii="Cambria Math" w:eastAsiaTheme="minorEastAsia" w:hAnsi="Cambria Math" w:cs="Arial"/>
                    <w:snapToGrid/>
                    <w:sz w:val="28"/>
                    <w:szCs w:val="22"/>
                    <w:lang w:val="en-GB"/>
                  </w:rPr>
                  <m:t>Pt-P</m:t>
                </m:r>
                <m:func>
                  <m:funcPr>
                    <m:ctrlPr>
                      <w:rPr>
                        <w:rFonts w:ascii="Cambria Math" w:eastAsiaTheme="minorEastAsia" w:hAnsi="Cambria Math" w:cs="Arial"/>
                        <w:b/>
                        <w:i/>
                        <w:snapToGrid/>
                        <w:sz w:val="28"/>
                        <w:szCs w:val="22"/>
                        <w:lang w:val="en-GB"/>
                      </w:rPr>
                    </m:ctrlPr>
                  </m:funcPr>
                  <m:fName>
                    <m:r>
                      <m:rPr>
                        <m:sty m:val="bi"/>
                      </m:rPr>
                      <w:rPr>
                        <w:rFonts w:ascii="Cambria Math" w:eastAsiaTheme="minorEastAsia" w:hAnsi="Cambria Math" w:cs="Arial"/>
                        <w:snapToGrid/>
                        <w:sz w:val="28"/>
                        <w:szCs w:val="22"/>
                        <w:lang w:val="en-GB"/>
                      </w:rPr>
                      <m:t>max</m:t>
                    </m:r>
                  </m:fName>
                  <m:e/>
                </m:func>
              </m:num>
              <m:den>
                <m:r>
                  <m:rPr>
                    <m:sty m:val="bi"/>
                  </m:rPr>
                  <w:rPr>
                    <w:rFonts w:ascii="Cambria Math" w:eastAsiaTheme="minorEastAsia" w:hAnsi="Cambria Math" w:cs="Arial"/>
                    <w:snapToGrid/>
                    <w:sz w:val="28"/>
                    <w:szCs w:val="22"/>
                    <w:lang w:val="en-GB"/>
                  </w:rPr>
                  <m:t>P</m:t>
                </m:r>
                <m:func>
                  <m:funcPr>
                    <m:ctrlPr>
                      <w:rPr>
                        <w:rFonts w:ascii="Cambria Math" w:eastAsiaTheme="minorEastAsia" w:hAnsi="Cambria Math" w:cs="Arial"/>
                        <w:b/>
                        <w:i/>
                        <w:snapToGrid/>
                        <w:sz w:val="28"/>
                        <w:szCs w:val="22"/>
                        <w:lang w:val="en-GB"/>
                      </w:rPr>
                    </m:ctrlPr>
                  </m:funcPr>
                  <m:fName>
                    <m:r>
                      <m:rPr>
                        <m:sty m:val="bi"/>
                      </m:rPr>
                      <w:rPr>
                        <w:rFonts w:ascii="Cambria Math" w:eastAsiaTheme="minorEastAsia" w:hAnsi="Cambria Math" w:cs="Arial"/>
                        <w:snapToGrid/>
                        <w:sz w:val="28"/>
                        <w:szCs w:val="22"/>
                        <w:lang w:val="en-GB"/>
                      </w:rPr>
                      <m:t>max</m:t>
                    </m:r>
                  </m:fName>
                  <m:e/>
                </m:func>
              </m:den>
            </m:f>
          </m:e>
        </m:d>
      </m:oMath>
      <w:r>
        <w:rPr>
          <w:rFonts w:ascii="Arial" w:eastAsiaTheme="minorEastAsia" w:hAnsi="Arial" w:cs="Arial"/>
          <w:b/>
          <w:snapToGrid/>
          <w:sz w:val="28"/>
          <w:szCs w:val="22"/>
          <w:lang w:val="en-GB"/>
        </w:rPr>
        <w:tab/>
      </w:r>
      <w:r w:rsidR="005F1B94">
        <w:rPr>
          <w:rFonts w:ascii="Arial" w:eastAsiaTheme="minorEastAsia" w:hAnsi="Arial" w:cs="Arial"/>
          <w:b/>
          <w:snapToGrid/>
          <w:sz w:val="28"/>
          <w:szCs w:val="22"/>
          <w:lang w:val="en-GB"/>
        </w:rPr>
        <w:t xml:space="preserve">  </w:t>
      </w:r>
    </w:p>
    <w:p w14:paraId="3B11BB7C"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Where:</w:t>
      </w:r>
    </w:p>
    <w:p w14:paraId="32525173"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t>Ps</w:t>
      </w:r>
      <w:r>
        <w:rPr>
          <w:rFonts w:ascii="Arial" w:eastAsiaTheme="minorEastAsia" w:hAnsi="Arial" w:cs="Arial"/>
          <w:snapToGrid/>
          <w:sz w:val="22"/>
          <w:szCs w:val="22"/>
          <w:lang w:val="en-GB"/>
        </w:rPr>
        <w:tab/>
        <w:t>=</w:t>
      </w:r>
      <w:r>
        <w:rPr>
          <w:rFonts w:ascii="Arial" w:eastAsiaTheme="minorEastAsia" w:hAnsi="Arial" w:cs="Arial"/>
          <w:snapToGrid/>
          <w:sz w:val="22"/>
          <w:szCs w:val="22"/>
          <w:lang w:val="en-GB"/>
        </w:rPr>
        <w:tab/>
        <w:t>Points scored for price of tender under consideration</w:t>
      </w:r>
    </w:p>
    <w:p w14:paraId="1B0B749B"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t>Pt</w:t>
      </w:r>
      <w:r>
        <w:rPr>
          <w:rFonts w:ascii="Arial" w:eastAsiaTheme="minorEastAsia" w:hAnsi="Arial" w:cs="Arial"/>
          <w:snapToGrid/>
          <w:sz w:val="22"/>
          <w:szCs w:val="22"/>
          <w:lang w:val="en-GB"/>
        </w:rPr>
        <w:tab/>
        <w:t>=</w:t>
      </w:r>
      <w:r>
        <w:rPr>
          <w:rFonts w:ascii="Arial" w:eastAsiaTheme="minorEastAsia" w:hAnsi="Arial" w:cs="Arial"/>
          <w:snapToGrid/>
          <w:sz w:val="22"/>
          <w:szCs w:val="22"/>
          <w:lang w:val="en-GB"/>
        </w:rPr>
        <w:tab/>
        <w:t>Price of tender under consideration</w:t>
      </w:r>
    </w:p>
    <w:p w14:paraId="21853142" w14:textId="77777777" w:rsidR="008025A9" w:rsidRDefault="004060B0">
      <w:pPr>
        <w:widowControl/>
        <w:tabs>
          <w:tab w:val="left" w:pos="900"/>
          <w:tab w:val="left" w:pos="1620"/>
          <w:tab w:val="left" w:pos="2160"/>
          <w:tab w:val="left" w:pos="2700"/>
          <w:tab w:val="left" w:pos="7920"/>
        </w:tabs>
        <w:spacing w:after="120" w:line="300" w:lineRule="auto"/>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ab/>
        <w:t>Pmax</w:t>
      </w:r>
      <w:r>
        <w:rPr>
          <w:rFonts w:ascii="Arial" w:eastAsiaTheme="minorEastAsia" w:hAnsi="Arial" w:cs="Arial"/>
          <w:snapToGrid/>
          <w:sz w:val="22"/>
          <w:szCs w:val="22"/>
          <w:lang w:val="en-GB"/>
        </w:rPr>
        <w:tab/>
        <w:t>=</w:t>
      </w:r>
      <w:r>
        <w:rPr>
          <w:rFonts w:ascii="Arial" w:eastAsiaTheme="minorEastAsia" w:hAnsi="Arial" w:cs="Arial"/>
          <w:snapToGrid/>
          <w:sz w:val="22"/>
          <w:szCs w:val="22"/>
          <w:lang w:val="en-GB"/>
        </w:rPr>
        <w:tab/>
        <w:t>Price of highest acceptable tender</w:t>
      </w:r>
    </w:p>
    <w:p w14:paraId="0DBF6761" w14:textId="77777777" w:rsidR="008025A9" w:rsidRDefault="004060B0" w:rsidP="003C1493">
      <w:pPr>
        <w:widowControl/>
        <w:numPr>
          <w:ilvl w:val="0"/>
          <w:numId w:val="22"/>
        </w:numPr>
        <w:tabs>
          <w:tab w:val="left" w:pos="720"/>
          <w:tab w:val="left" w:pos="2880"/>
          <w:tab w:val="left" w:pos="5760"/>
          <w:tab w:val="left" w:pos="7920"/>
        </w:tabs>
        <w:spacing w:after="120" w:line="259" w:lineRule="auto"/>
        <w:ind w:left="720" w:hanging="720"/>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t xml:space="preserve">POINTS AWARDED FOR SPECIFIC GOALS </w:t>
      </w:r>
    </w:p>
    <w:p w14:paraId="02EDA2C6" w14:textId="77777777" w:rsidR="008025A9" w:rsidRDefault="004060B0" w:rsidP="003C1493">
      <w:pPr>
        <w:widowControl/>
        <w:numPr>
          <w:ilvl w:val="1"/>
          <w:numId w:val="22"/>
        </w:numPr>
        <w:tabs>
          <w:tab w:val="left" w:pos="720"/>
        </w:tabs>
        <w:spacing w:after="120" w:line="259" w:lineRule="auto"/>
        <w:ind w:left="72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In terms of Regulation 4(2); 5(2); 6(2) and 7(2) of the Preferential Procurement Regulations, preference points</w:t>
      </w:r>
      <w:r>
        <w:rPr>
          <w:rFonts w:ascii="Arial" w:eastAsiaTheme="minorEastAsia" w:hAnsi="Arial" w:cs="Arial"/>
          <w:snapToGrid/>
          <w:sz w:val="22"/>
          <w:szCs w:val="22"/>
          <w:lang w:val="en-ZA"/>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4005A08" w14:textId="77777777" w:rsidR="008025A9" w:rsidRDefault="008025A9">
      <w:pPr>
        <w:widowControl/>
        <w:shd w:val="clear" w:color="auto" w:fill="FFFFFF" w:themeFill="background1"/>
        <w:spacing w:after="120" w:line="300" w:lineRule="auto"/>
        <w:jc w:val="both"/>
        <w:rPr>
          <w:rFonts w:ascii="Arial" w:eastAsiaTheme="minorEastAsia" w:hAnsi="Arial" w:cs="Arial"/>
          <w:snapToGrid/>
          <w:sz w:val="22"/>
          <w:szCs w:val="22"/>
          <w:lang w:val="en-GB"/>
        </w:rPr>
      </w:pPr>
    </w:p>
    <w:p w14:paraId="1A340095" w14:textId="77777777" w:rsidR="00D304F2" w:rsidRDefault="00D304F2">
      <w:pPr>
        <w:widowControl/>
        <w:shd w:val="clear" w:color="auto" w:fill="FFFFFF" w:themeFill="background1"/>
        <w:spacing w:after="120" w:line="300" w:lineRule="auto"/>
        <w:jc w:val="both"/>
        <w:rPr>
          <w:rFonts w:ascii="Arial" w:eastAsiaTheme="minorEastAsia" w:hAnsi="Arial" w:cs="Arial"/>
          <w:snapToGrid/>
          <w:sz w:val="22"/>
          <w:szCs w:val="22"/>
          <w:lang w:val="en-GB"/>
        </w:rPr>
      </w:pPr>
    </w:p>
    <w:p w14:paraId="3C8ABD3F" w14:textId="77777777" w:rsidR="008025A9" w:rsidRDefault="004060B0">
      <w:pPr>
        <w:widowControl/>
        <w:shd w:val="clear" w:color="auto" w:fill="FFFFFF" w:themeFill="background1"/>
        <w:spacing w:after="120" w:line="300" w:lineRule="auto"/>
        <w:jc w:val="both"/>
        <w:rPr>
          <w:rFonts w:ascii="Arial" w:eastAsiaTheme="minorEastAsia" w:hAnsi="Arial" w:cs="Arial"/>
          <w:b/>
          <w:snapToGrid/>
          <w:sz w:val="22"/>
          <w:szCs w:val="22"/>
          <w:lang w:val="en-GB"/>
        </w:rPr>
      </w:pPr>
      <w:r>
        <w:rPr>
          <w:rFonts w:ascii="Arial" w:eastAsiaTheme="minorEastAsia" w:hAnsi="Arial" w:cs="Arial"/>
          <w:b/>
          <w:snapToGrid/>
          <w:sz w:val="22"/>
          <w:szCs w:val="22"/>
          <w:lang w:val="en-GB"/>
        </w:rPr>
        <w:lastRenderedPageBreak/>
        <w:t xml:space="preserve">Table 1: Specific goals for the tender and points claimed are indicated per the table below. </w:t>
      </w:r>
    </w:p>
    <w:p w14:paraId="318AF9A5" w14:textId="26ED85F1" w:rsidR="008025A9" w:rsidRDefault="004060B0">
      <w:pPr>
        <w:widowControl/>
        <w:shd w:val="clear" w:color="auto" w:fill="FFFFFF" w:themeFill="background1"/>
        <w:spacing w:after="120" w:line="300" w:lineRule="auto"/>
        <w:jc w:val="both"/>
        <w:rPr>
          <w:rFonts w:ascii="Arial" w:eastAsiaTheme="minorEastAsia" w:hAnsi="Arial" w:cs="Arial"/>
          <w:b/>
          <w:i/>
          <w:snapToGrid/>
          <w:sz w:val="22"/>
          <w:szCs w:val="22"/>
          <w:lang w:val="en-GB"/>
        </w:rPr>
      </w:pPr>
      <w:r>
        <w:rPr>
          <w:rFonts w:ascii="Arial" w:eastAsiaTheme="minorEastAsia" w:hAnsi="Arial" w:cs="Arial"/>
          <w:b/>
          <w:i/>
          <w:snapToGrid/>
          <w:sz w:val="22"/>
          <w:szCs w:val="22"/>
          <w:lang w:val="en-GB"/>
        </w:rPr>
        <w:t xml:space="preserve">The </w:t>
      </w:r>
      <w:r w:rsidR="00F13DC9">
        <w:rPr>
          <w:rFonts w:ascii="Arial" w:eastAsiaTheme="minorEastAsia" w:hAnsi="Arial" w:cs="Arial"/>
          <w:b/>
          <w:i/>
          <w:snapToGrid/>
          <w:sz w:val="22"/>
          <w:szCs w:val="22"/>
          <w:lang w:val="en-GB"/>
        </w:rPr>
        <w:t>8</w:t>
      </w:r>
      <w:r>
        <w:rPr>
          <w:rFonts w:ascii="Arial" w:eastAsiaTheme="minorEastAsia" w:hAnsi="Arial" w:cs="Arial"/>
          <w:b/>
          <w:i/>
          <w:snapToGrid/>
          <w:sz w:val="22"/>
          <w:szCs w:val="22"/>
          <w:lang w:val="en-GB"/>
        </w:rPr>
        <w:t>0/</w:t>
      </w:r>
      <w:r w:rsidR="0087511A">
        <w:rPr>
          <w:rFonts w:ascii="Arial" w:eastAsiaTheme="minorEastAsia" w:hAnsi="Arial" w:cs="Arial"/>
          <w:b/>
          <w:i/>
          <w:snapToGrid/>
          <w:sz w:val="22"/>
          <w:szCs w:val="22"/>
          <w:lang w:val="en-GB"/>
        </w:rPr>
        <w:t>2</w:t>
      </w:r>
      <w:r>
        <w:rPr>
          <w:rFonts w:ascii="Arial" w:eastAsiaTheme="minorEastAsia" w:hAnsi="Arial" w:cs="Arial"/>
          <w:b/>
          <w:i/>
          <w:snapToGrid/>
          <w:sz w:val="22"/>
          <w:szCs w:val="22"/>
          <w:lang w:val="en-GB"/>
        </w:rPr>
        <w:t xml:space="preserve">0 preference points system will be used for the acquisition of services, works \or goods up to and including a value </w:t>
      </w:r>
      <w:r w:rsidR="00AC4F87">
        <w:rPr>
          <w:rFonts w:ascii="Arial" w:eastAsiaTheme="minorEastAsia" w:hAnsi="Arial" w:cs="Arial"/>
          <w:b/>
          <w:i/>
          <w:snapToGrid/>
          <w:sz w:val="22"/>
          <w:szCs w:val="22"/>
          <w:lang w:val="en-GB"/>
        </w:rPr>
        <w:t>of R</w:t>
      </w:r>
      <w:r>
        <w:rPr>
          <w:rFonts w:ascii="Arial" w:eastAsiaTheme="minorEastAsia" w:hAnsi="Arial" w:cs="Arial"/>
          <w:b/>
          <w:i/>
          <w:snapToGrid/>
          <w:sz w:val="22"/>
          <w:szCs w:val="22"/>
          <w:lang w:val="en-GB"/>
        </w:rPr>
        <w:t xml:space="preserve">50 000 000.00. </w:t>
      </w:r>
    </w:p>
    <w:p w14:paraId="3B980E07" w14:textId="77777777" w:rsidR="008025A9" w:rsidRDefault="004060B0">
      <w:pPr>
        <w:widowControl/>
        <w:shd w:val="clear" w:color="auto" w:fill="FFFFFF" w:themeFill="background1"/>
        <w:spacing w:after="120" w:line="300" w:lineRule="auto"/>
        <w:jc w:val="both"/>
        <w:rPr>
          <w:rFonts w:ascii="Arial" w:eastAsiaTheme="minorEastAsia" w:hAnsi="Arial" w:cs="Arial"/>
          <w:b/>
          <w:i/>
          <w:snapToGrid/>
          <w:sz w:val="22"/>
          <w:szCs w:val="22"/>
          <w:lang w:val="en-GB"/>
        </w:rPr>
      </w:pPr>
      <w:r>
        <w:rPr>
          <w:rFonts w:ascii="Arial" w:eastAsiaTheme="minorEastAsia" w:hAnsi="Arial" w:cs="Arial"/>
          <w:b/>
          <w:i/>
          <w:snapToGrid/>
          <w:sz w:val="22"/>
          <w:szCs w:val="22"/>
          <w:lang w:val="en-GB"/>
        </w:rPr>
        <w:t>The tenderer must indicate how they claim points for each preference point system.</w:t>
      </w:r>
      <w:r>
        <w:rPr>
          <w:rFonts w:ascii="Arial" w:eastAsiaTheme="minorEastAsia" w:hAnsi="Arial" w:cs="Arial"/>
          <w:b/>
          <w:snapToGrid/>
          <w:sz w:val="22"/>
          <w:szCs w:val="22"/>
          <w:lang w:val="en-GB"/>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848"/>
        <w:gridCol w:w="1838"/>
        <w:gridCol w:w="1842"/>
        <w:gridCol w:w="1701"/>
      </w:tblGrid>
      <w:tr w:rsidR="008025A9" w14:paraId="0CDD46DF" w14:textId="77777777">
        <w:trPr>
          <w:trHeight w:val="863"/>
        </w:trPr>
        <w:tc>
          <w:tcPr>
            <w:tcW w:w="2405" w:type="dxa"/>
            <w:tcBorders>
              <w:top w:val="nil"/>
            </w:tcBorders>
            <w:shd w:val="clear" w:color="auto" w:fill="AEAAAA"/>
          </w:tcPr>
          <w:p w14:paraId="535EE946"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sz w:val="18"/>
                <w:szCs w:val="18"/>
                <w:lang w:val="en-ZA"/>
              </w:rPr>
            </w:pPr>
            <w:r>
              <w:rPr>
                <w:rFonts w:ascii="Arial" w:eastAsiaTheme="minorEastAsia" w:hAnsi="Arial" w:cs="Arial"/>
                <w:b/>
                <w:snapToGrid/>
                <w:kern w:val="24"/>
                <w:sz w:val="18"/>
                <w:szCs w:val="18"/>
                <w:lang w:val="en-ZA"/>
              </w:rPr>
              <w:t>The specific goals allocated points in terms of this tender</w:t>
            </w:r>
          </w:p>
        </w:tc>
        <w:tc>
          <w:tcPr>
            <w:tcW w:w="1848" w:type="dxa"/>
            <w:shd w:val="clear" w:color="auto" w:fill="C00000"/>
          </w:tcPr>
          <w:p w14:paraId="7B280E40"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Number of points allocated.</w:t>
            </w:r>
          </w:p>
          <w:p w14:paraId="4AB795B3"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(90/10 system)</w:t>
            </w:r>
          </w:p>
          <w:p w14:paraId="7FF6D5F4"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(To be completed by the organ of state)</w:t>
            </w:r>
          </w:p>
          <w:p w14:paraId="3B7B015B" w14:textId="77777777" w:rsidR="008025A9" w:rsidRDefault="008025A9">
            <w:pPr>
              <w:widowControl/>
              <w:kinsoku w:val="0"/>
              <w:overflowPunct w:val="0"/>
              <w:spacing w:before="96" w:after="160" w:line="300" w:lineRule="auto"/>
              <w:jc w:val="both"/>
              <w:textAlignment w:val="baseline"/>
              <w:rPr>
                <w:rFonts w:ascii="Arial" w:eastAsiaTheme="minorEastAsia" w:hAnsi="Arial" w:cs="Arial"/>
                <w:b/>
                <w:snapToGrid/>
                <w:sz w:val="22"/>
                <w:szCs w:val="22"/>
                <w:lang w:val="en-ZA"/>
              </w:rPr>
            </w:pPr>
          </w:p>
        </w:tc>
        <w:tc>
          <w:tcPr>
            <w:tcW w:w="1838" w:type="dxa"/>
            <w:shd w:val="clear" w:color="auto" w:fill="C00000"/>
          </w:tcPr>
          <w:p w14:paraId="78EFC284"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Number of points allocated.</w:t>
            </w:r>
          </w:p>
          <w:p w14:paraId="21064694" w14:textId="6B2294F0"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w:t>
            </w:r>
            <w:r w:rsidR="00936D23">
              <w:rPr>
                <w:rFonts w:ascii="Arial" w:eastAsiaTheme="minorEastAsia" w:hAnsi="Arial" w:cs="Arial"/>
                <w:b/>
                <w:snapToGrid/>
                <w:kern w:val="24"/>
                <w:sz w:val="18"/>
                <w:szCs w:val="18"/>
                <w:lang w:val="en-ZA"/>
              </w:rPr>
              <w:t>8</w:t>
            </w:r>
            <w:r w:rsidR="00CF3CE9">
              <w:rPr>
                <w:rFonts w:ascii="Arial" w:eastAsiaTheme="minorEastAsia" w:hAnsi="Arial" w:cs="Arial"/>
                <w:b/>
                <w:snapToGrid/>
                <w:kern w:val="24"/>
                <w:sz w:val="18"/>
                <w:szCs w:val="18"/>
                <w:lang w:val="en-ZA"/>
              </w:rPr>
              <w:t>0/</w:t>
            </w:r>
            <w:r w:rsidR="0086326F">
              <w:rPr>
                <w:rFonts w:ascii="Arial" w:eastAsiaTheme="minorEastAsia" w:hAnsi="Arial" w:cs="Arial"/>
                <w:b/>
                <w:snapToGrid/>
                <w:kern w:val="24"/>
                <w:sz w:val="18"/>
                <w:szCs w:val="18"/>
                <w:lang w:val="en-ZA"/>
              </w:rPr>
              <w:t>2</w:t>
            </w:r>
            <w:r w:rsidR="00CF3CE9">
              <w:rPr>
                <w:rFonts w:ascii="Arial" w:eastAsiaTheme="minorEastAsia" w:hAnsi="Arial" w:cs="Arial"/>
                <w:b/>
                <w:snapToGrid/>
                <w:kern w:val="24"/>
                <w:sz w:val="18"/>
                <w:szCs w:val="18"/>
                <w:lang w:val="en-ZA"/>
              </w:rPr>
              <w:t>0</w:t>
            </w:r>
            <w:r>
              <w:rPr>
                <w:rFonts w:ascii="Arial" w:eastAsiaTheme="minorEastAsia" w:hAnsi="Arial" w:cs="Arial"/>
                <w:b/>
                <w:snapToGrid/>
                <w:kern w:val="24"/>
                <w:sz w:val="18"/>
                <w:szCs w:val="18"/>
                <w:lang w:val="en-ZA"/>
              </w:rPr>
              <w:t xml:space="preserve"> system)</w:t>
            </w:r>
          </w:p>
          <w:p w14:paraId="08CE62BA"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sz w:val="22"/>
                <w:szCs w:val="22"/>
                <w:lang w:val="en-ZA"/>
              </w:rPr>
            </w:pPr>
            <w:r>
              <w:rPr>
                <w:rFonts w:ascii="Arial" w:eastAsiaTheme="minorEastAsia" w:hAnsi="Arial" w:cs="Arial"/>
                <w:b/>
                <w:snapToGrid/>
                <w:sz w:val="18"/>
                <w:szCs w:val="18"/>
                <w:lang w:val="en-ZA"/>
              </w:rPr>
              <w:t>(To be completed by the organ of state)</w:t>
            </w:r>
          </w:p>
        </w:tc>
        <w:tc>
          <w:tcPr>
            <w:tcW w:w="1842" w:type="dxa"/>
            <w:shd w:val="clear" w:color="auto" w:fill="F4B083"/>
          </w:tcPr>
          <w:p w14:paraId="70AE2D91"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Number of points claimed.</w:t>
            </w:r>
          </w:p>
          <w:p w14:paraId="65171620"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(90/10 system)</w:t>
            </w:r>
          </w:p>
          <w:p w14:paraId="41B8AC9B" w14:textId="77777777" w:rsidR="008025A9" w:rsidRDefault="004060B0">
            <w:pPr>
              <w:widowControl/>
              <w:kinsoku w:val="0"/>
              <w:overflowPunct w:val="0"/>
              <w:spacing w:before="96" w:after="160" w:line="300" w:lineRule="auto"/>
              <w:textAlignment w:val="baseline"/>
              <w:rPr>
                <w:rFonts w:ascii="Arial" w:eastAsiaTheme="minorEastAsia" w:hAnsi="Arial" w:cs="Arial"/>
                <w:b/>
                <w:snapToGrid/>
                <w:kern w:val="24"/>
                <w:sz w:val="22"/>
                <w:szCs w:val="22"/>
                <w:lang w:val="en-ZA"/>
              </w:rPr>
            </w:pPr>
            <w:r>
              <w:rPr>
                <w:rFonts w:ascii="Arial" w:eastAsiaTheme="minorEastAsia" w:hAnsi="Arial" w:cs="Arial"/>
                <w:b/>
                <w:snapToGrid/>
                <w:kern w:val="24"/>
                <w:sz w:val="18"/>
                <w:szCs w:val="18"/>
                <w:lang w:val="en-ZA"/>
              </w:rPr>
              <w:t>(To be completed by the tenderer)</w:t>
            </w:r>
          </w:p>
        </w:tc>
        <w:tc>
          <w:tcPr>
            <w:tcW w:w="1701" w:type="dxa"/>
            <w:shd w:val="clear" w:color="auto" w:fill="F4B083"/>
          </w:tcPr>
          <w:p w14:paraId="64C28E1F" w14:textId="77777777" w:rsidR="008025A9" w:rsidRDefault="004060B0">
            <w:pPr>
              <w:widowControl/>
              <w:kinsoku w:val="0"/>
              <w:overflowPunct w:val="0"/>
              <w:spacing w:before="96" w:after="160" w:line="300" w:lineRule="auto"/>
              <w:jc w:val="both"/>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 xml:space="preserve">Number of points claimed. </w:t>
            </w:r>
          </w:p>
          <w:p w14:paraId="16D336F9" w14:textId="416D909B" w:rsidR="008025A9" w:rsidRDefault="004060B0">
            <w:pPr>
              <w:widowControl/>
              <w:kinsoku w:val="0"/>
              <w:overflowPunct w:val="0"/>
              <w:spacing w:before="96" w:after="160" w:line="300" w:lineRule="auto"/>
              <w:jc w:val="both"/>
              <w:textAlignment w:val="baseline"/>
              <w:rPr>
                <w:rFonts w:ascii="Arial" w:eastAsiaTheme="minorEastAsia" w:hAnsi="Arial" w:cs="Arial"/>
                <w:b/>
                <w:snapToGrid/>
                <w:kern w:val="24"/>
                <w:sz w:val="18"/>
                <w:szCs w:val="18"/>
                <w:lang w:val="en-ZA"/>
              </w:rPr>
            </w:pPr>
            <w:r>
              <w:rPr>
                <w:rFonts w:ascii="Arial" w:eastAsiaTheme="minorEastAsia" w:hAnsi="Arial" w:cs="Arial"/>
                <w:b/>
                <w:snapToGrid/>
                <w:kern w:val="24"/>
                <w:sz w:val="18"/>
                <w:szCs w:val="18"/>
                <w:lang w:val="en-ZA"/>
              </w:rPr>
              <w:t>(</w:t>
            </w:r>
            <w:r w:rsidR="00B00A66">
              <w:rPr>
                <w:rFonts w:ascii="Arial" w:eastAsiaTheme="minorEastAsia" w:hAnsi="Arial" w:cs="Arial"/>
                <w:b/>
                <w:snapToGrid/>
                <w:kern w:val="24"/>
                <w:sz w:val="18"/>
                <w:szCs w:val="18"/>
                <w:lang w:val="en-ZA"/>
              </w:rPr>
              <w:t>8</w:t>
            </w:r>
            <w:r w:rsidR="00CF3CE9">
              <w:rPr>
                <w:rFonts w:ascii="Arial" w:eastAsiaTheme="minorEastAsia" w:hAnsi="Arial" w:cs="Arial"/>
                <w:b/>
                <w:snapToGrid/>
                <w:kern w:val="24"/>
                <w:sz w:val="18"/>
                <w:szCs w:val="18"/>
                <w:lang w:val="en-ZA"/>
              </w:rPr>
              <w:t>0/</w:t>
            </w:r>
            <w:r w:rsidR="00B00A66">
              <w:rPr>
                <w:rFonts w:ascii="Arial" w:eastAsiaTheme="minorEastAsia" w:hAnsi="Arial" w:cs="Arial"/>
                <w:b/>
                <w:snapToGrid/>
                <w:kern w:val="24"/>
                <w:sz w:val="18"/>
                <w:szCs w:val="18"/>
                <w:lang w:val="en-ZA"/>
              </w:rPr>
              <w:t>2</w:t>
            </w:r>
            <w:r w:rsidR="00CF3CE9">
              <w:rPr>
                <w:rFonts w:ascii="Arial" w:eastAsiaTheme="minorEastAsia" w:hAnsi="Arial" w:cs="Arial"/>
                <w:b/>
                <w:snapToGrid/>
                <w:kern w:val="24"/>
                <w:sz w:val="18"/>
                <w:szCs w:val="18"/>
                <w:lang w:val="en-ZA"/>
              </w:rPr>
              <w:t>0</w:t>
            </w:r>
            <w:r>
              <w:rPr>
                <w:rFonts w:ascii="Arial" w:eastAsiaTheme="minorEastAsia" w:hAnsi="Arial" w:cs="Arial"/>
                <w:b/>
                <w:snapToGrid/>
                <w:kern w:val="24"/>
                <w:sz w:val="18"/>
                <w:szCs w:val="18"/>
                <w:lang w:val="en-ZA"/>
              </w:rPr>
              <w:t xml:space="preserve"> system)</w:t>
            </w:r>
          </w:p>
          <w:p w14:paraId="3FF09DAA" w14:textId="77777777" w:rsidR="008025A9" w:rsidRDefault="004060B0">
            <w:pPr>
              <w:widowControl/>
              <w:kinsoku w:val="0"/>
              <w:overflowPunct w:val="0"/>
              <w:spacing w:before="96" w:after="160" w:line="300" w:lineRule="auto"/>
              <w:jc w:val="both"/>
              <w:textAlignment w:val="baseline"/>
              <w:rPr>
                <w:rFonts w:ascii="Arial" w:eastAsiaTheme="minorEastAsia" w:hAnsi="Arial" w:cs="Arial"/>
                <w:b/>
                <w:snapToGrid/>
                <w:kern w:val="24"/>
                <w:sz w:val="22"/>
                <w:szCs w:val="22"/>
                <w:lang w:val="en-ZA"/>
              </w:rPr>
            </w:pPr>
            <w:r>
              <w:rPr>
                <w:rFonts w:ascii="Arial" w:eastAsiaTheme="minorEastAsia" w:hAnsi="Arial" w:cs="Arial"/>
                <w:b/>
                <w:snapToGrid/>
                <w:kern w:val="24"/>
                <w:sz w:val="18"/>
                <w:szCs w:val="18"/>
                <w:lang w:val="en-ZA"/>
              </w:rPr>
              <w:t>(To be completed by the tenderer)</w:t>
            </w:r>
          </w:p>
        </w:tc>
      </w:tr>
      <w:tr w:rsidR="008025A9" w14:paraId="62A8B665" w14:textId="77777777">
        <w:trPr>
          <w:trHeight w:val="317"/>
        </w:trPr>
        <w:tc>
          <w:tcPr>
            <w:tcW w:w="2405" w:type="dxa"/>
            <w:shd w:val="clear" w:color="auto" w:fill="A6A6A6" w:themeFill="background1" w:themeFillShade="A6"/>
          </w:tcPr>
          <w:p w14:paraId="1FF490C3"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HDI Specific Goals</w:t>
            </w:r>
          </w:p>
        </w:tc>
        <w:tc>
          <w:tcPr>
            <w:tcW w:w="1848" w:type="dxa"/>
            <w:tcBorders>
              <w:top w:val="single" w:sz="4" w:space="0" w:color="000000"/>
              <w:left w:val="single" w:sz="4" w:space="0" w:color="000000"/>
              <w:bottom w:val="single" w:sz="4" w:space="0" w:color="000000"/>
              <w:right w:val="single" w:sz="4" w:space="0" w:color="000000"/>
            </w:tcBorders>
            <w:shd w:val="clear" w:color="auto" w:fill="C00000"/>
          </w:tcPr>
          <w:p w14:paraId="046241B7"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rPr>
                <w:b/>
              </w:rPr>
              <w:t xml:space="preserve">10 </w:t>
            </w:r>
          </w:p>
        </w:tc>
        <w:tc>
          <w:tcPr>
            <w:tcW w:w="1838" w:type="dxa"/>
            <w:shd w:val="clear" w:color="auto" w:fill="C00000"/>
          </w:tcPr>
          <w:p w14:paraId="487FB7C9"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b/>
                <w:bCs/>
                <w:snapToGrid/>
                <w:sz w:val="22"/>
                <w:szCs w:val="22"/>
                <w:lang w:val="en-ZA"/>
              </w:rPr>
            </w:pPr>
            <w:r>
              <w:rPr>
                <w:b/>
                <w:bCs/>
              </w:rPr>
              <w:t xml:space="preserve">20 </w:t>
            </w:r>
          </w:p>
        </w:tc>
        <w:tc>
          <w:tcPr>
            <w:tcW w:w="1842" w:type="dxa"/>
          </w:tcPr>
          <w:p w14:paraId="66BA7D99"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1B713FC9"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290443B5" w14:textId="77777777">
        <w:trPr>
          <w:trHeight w:val="317"/>
        </w:trPr>
        <w:tc>
          <w:tcPr>
            <w:tcW w:w="2405" w:type="dxa"/>
          </w:tcPr>
          <w:p w14:paraId="7D6A1941"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1 Not having voting rights </w:t>
            </w:r>
            <w:proofErr w:type="gramStart"/>
            <w:r>
              <w:t>prior</w:t>
            </w:r>
            <w:proofErr w:type="gramEnd"/>
            <w:r>
              <w:t xml:space="preserve"> 1994.</w:t>
            </w:r>
          </w:p>
        </w:tc>
        <w:tc>
          <w:tcPr>
            <w:tcW w:w="1848" w:type="dxa"/>
            <w:tcBorders>
              <w:top w:val="single" w:sz="4" w:space="0" w:color="000000"/>
              <w:left w:val="single" w:sz="4" w:space="0" w:color="000000"/>
              <w:bottom w:val="single" w:sz="4" w:space="0" w:color="000000"/>
              <w:right w:val="single" w:sz="4" w:space="0" w:color="000000"/>
            </w:tcBorders>
          </w:tcPr>
          <w:p w14:paraId="6A57C746"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6</w:t>
            </w:r>
          </w:p>
        </w:tc>
        <w:tc>
          <w:tcPr>
            <w:tcW w:w="1838" w:type="dxa"/>
          </w:tcPr>
          <w:p w14:paraId="4484C197"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12</w:t>
            </w:r>
          </w:p>
        </w:tc>
        <w:tc>
          <w:tcPr>
            <w:tcW w:w="1842" w:type="dxa"/>
          </w:tcPr>
          <w:p w14:paraId="34038CAE"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0738CC5A"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79D56716" w14:textId="77777777">
        <w:trPr>
          <w:trHeight w:val="317"/>
        </w:trPr>
        <w:tc>
          <w:tcPr>
            <w:tcW w:w="2405" w:type="dxa"/>
          </w:tcPr>
          <w:p w14:paraId="23A63446"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2 Woman – ownership of more than 50% </w:t>
            </w:r>
          </w:p>
        </w:tc>
        <w:tc>
          <w:tcPr>
            <w:tcW w:w="1848" w:type="dxa"/>
            <w:tcBorders>
              <w:top w:val="single" w:sz="4" w:space="0" w:color="000000"/>
              <w:left w:val="single" w:sz="4" w:space="0" w:color="000000"/>
              <w:bottom w:val="single" w:sz="4" w:space="0" w:color="000000"/>
              <w:right w:val="single" w:sz="4" w:space="0" w:color="000000"/>
            </w:tcBorders>
          </w:tcPr>
          <w:p w14:paraId="3A3019C7"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1</w:t>
            </w:r>
          </w:p>
        </w:tc>
        <w:tc>
          <w:tcPr>
            <w:tcW w:w="1838" w:type="dxa"/>
          </w:tcPr>
          <w:p w14:paraId="6259B18C"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2</w:t>
            </w:r>
          </w:p>
        </w:tc>
        <w:tc>
          <w:tcPr>
            <w:tcW w:w="1842" w:type="dxa"/>
          </w:tcPr>
          <w:p w14:paraId="25FD21ED"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7B0B414F"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1A9E86C3" w14:textId="77777777">
        <w:trPr>
          <w:trHeight w:val="317"/>
        </w:trPr>
        <w:tc>
          <w:tcPr>
            <w:tcW w:w="2405" w:type="dxa"/>
          </w:tcPr>
          <w:p w14:paraId="0AE0ACB5"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roofErr w:type="gramStart"/>
            <w:r>
              <w:t>Disability</w:t>
            </w:r>
            <w:proofErr w:type="gramEnd"/>
            <w:r>
              <w:t xml:space="preserve"> ownership of more than 50%</w:t>
            </w:r>
          </w:p>
        </w:tc>
        <w:tc>
          <w:tcPr>
            <w:tcW w:w="1848" w:type="dxa"/>
            <w:tcBorders>
              <w:top w:val="single" w:sz="4" w:space="0" w:color="000000"/>
              <w:left w:val="single" w:sz="4" w:space="0" w:color="000000"/>
              <w:bottom w:val="single" w:sz="4" w:space="0" w:color="000000"/>
              <w:right w:val="single" w:sz="4" w:space="0" w:color="000000"/>
            </w:tcBorders>
          </w:tcPr>
          <w:p w14:paraId="684E5D04" w14:textId="77777777" w:rsidR="008025A9" w:rsidRDefault="004060B0">
            <w:pPr>
              <w:widowControl/>
              <w:tabs>
                <w:tab w:val="left" w:pos="645"/>
                <w:tab w:val="center" w:pos="1242"/>
              </w:tabs>
              <w:kinsoku w:val="0"/>
              <w:overflowPunct w:val="0"/>
              <w:spacing w:before="115" w:after="160" w:line="300" w:lineRule="auto"/>
              <w:jc w:val="both"/>
              <w:textAlignment w:val="baseline"/>
              <w:rPr>
                <w:rFonts w:ascii="Arial" w:eastAsiaTheme="minorEastAsia" w:hAnsi="Arial" w:cs="Arial"/>
                <w:snapToGrid/>
                <w:sz w:val="22"/>
                <w:szCs w:val="22"/>
                <w:lang w:val="en-ZA"/>
              </w:rPr>
            </w:pPr>
            <w:r>
              <w:t>1</w:t>
            </w:r>
          </w:p>
        </w:tc>
        <w:tc>
          <w:tcPr>
            <w:tcW w:w="1838" w:type="dxa"/>
          </w:tcPr>
          <w:p w14:paraId="21534450"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2</w:t>
            </w:r>
          </w:p>
        </w:tc>
        <w:tc>
          <w:tcPr>
            <w:tcW w:w="1842" w:type="dxa"/>
          </w:tcPr>
          <w:p w14:paraId="12706D15"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7E15850F"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274D0713" w14:textId="77777777">
        <w:trPr>
          <w:trHeight w:val="317"/>
        </w:trPr>
        <w:tc>
          <w:tcPr>
            <w:tcW w:w="2405" w:type="dxa"/>
          </w:tcPr>
          <w:p w14:paraId="4EA4B97C"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HDI youth</w:t>
            </w:r>
          </w:p>
        </w:tc>
        <w:tc>
          <w:tcPr>
            <w:tcW w:w="1848" w:type="dxa"/>
            <w:tcBorders>
              <w:top w:val="single" w:sz="4" w:space="0" w:color="000000"/>
              <w:left w:val="single" w:sz="4" w:space="0" w:color="000000"/>
              <w:bottom w:val="single" w:sz="4" w:space="0" w:color="000000"/>
              <w:right w:val="single" w:sz="4" w:space="0" w:color="000000"/>
            </w:tcBorders>
          </w:tcPr>
          <w:p w14:paraId="206CB14D"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1</w:t>
            </w:r>
          </w:p>
        </w:tc>
        <w:tc>
          <w:tcPr>
            <w:tcW w:w="1838" w:type="dxa"/>
          </w:tcPr>
          <w:p w14:paraId="04DA95FE"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2</w:t>
            </w:r>
          </w:p>
        </w:tc>
        <w:tc>
          <w:tcPr>
            <w:tcW w:w="1842" w:type="dxa"/>
          </w:tcPr>
          <w:p w14:paraId="50B8DB88"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5ECADB54"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4572381E" w14:textId="77777777">
        <w:trPr>
          <w:trHeight w:val="317"/>
        </w:trPr>
        <w:tc>
          <w:tcPr>
            <w:tcW w:w="2405" w:type="dxa"/>
          </w:tcPr>
          <w:p w14:paraId="51152A69"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Locality within SDM jurisdiction</w:t>
            </w:r>
          </w:p>
        </w:tc>
        <w:tc>
          <w:tcPr>
            <w:tcW w:w="1848" w:type="dxa"/>
            <w:tcBorders>
              <w:top w:val="single" w:sz="4" w:space="0" w:color="000000"/>
              <w:left w:val="single" w:sz="4" w:space="0" w:color="000000"/>
              <w:bottom w:val="single" w:sz="4" w:space="0" w:color="000000"/>
              <w:right w:val="single" w:sz="4" w:space="0" w:color="000000"/>
            </w:tcBorders>
          </w:tcPr>
          <w:p w14:paraId="3408D510"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1 </w:t>
            </w:r>
          </w:p>
        </w:tc>
        <w:tc>
          <w:tcPr>
            <w:tcW w:w="1838" w:type="dxa"/>
          </w:tcPr>
          <w:p w14:paraId="51E29543"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2 </w:t>
            </w:r>
          </w:p>
        </w:tc>
        <w:tc>
          <w:tcPr>
            <w:tcW w:w="1842" w:type="dxa"/>
          </w:tcPr>
          <w:p w14:paraId="7C850BFE"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172A1B9E"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7D2A461C" w14:textId="77777777">
        <w:trPr>
          <w:trHeight w:val="317"/>
        </w:trPr>
        <w:tc>
          <w:tcPr>
            <w:tcW w:w="2405" w:type="dxa"/>
          </w:tcPr>
          <w:p w14:paraId="49DFA7D2"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TOTAL</w:t>
            </w:r>
          </w:p>
        </w:tc>
        <w:tc>
          <w:tcPr>
            <w:tcW w:w="1848" w:type="dxa"/>
            <w:tcBorders>
              <w:top w:val="single" w:sz="4" w:space="0" w:color="000000"/>
              <w:left w:val="single" w:sz="4" w:space="0" w:color="000000"/>
              <w:bottom w:val="single" w:sz="4" w:space="0" w:color="000000"/>
              <w:right w:val="single" w:sz="4" w:space="0" w:color="000000"/>
            </w:tcBorders>
          </w:tcPr>
          <w:p w14:paraId="243603B9"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10 </w:t>
            </w:r>
          </w:p>
        </w:tc>
        <w:tc>
          <w:tcPr>
            <w:tcW w:w="1838" w:type="dxa"/>
          </w:tcPr>
          <w:p w14:paraId="4739A148"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20 </w:t>
            </w:r>
          </w:p>
        </w:tc>
        <w:tc>
          <w:tcPr>
            <w:tcW w:w="1842" w:type="dxa"/>
          </w:tcPr>
          <w:p w14:paraId="08ED0F2B"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096B8717"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r w:rsidR="008025A9" w14:paraId="5F8EB7A6" w14:textId="77777777">
        <w:trPr>
          <w:trHeight w:val="317"/>
        </w:trPr>
        <w:tc>
          <w:tcPr>
            <w:tcW w:w="2405" w:type="dxa"/>
          </w:tcPr>
          <w:p w14:paraId="59D08852" w14:textId="77777777" w:rsidR="008025A9" w:rsidRDefault="004060B0">
            <w:pPr>
              <w:widowControl/>
              <w:kinsoku w:val="0"/>
              <w:overflowPunct w:val="0"/>
              <w:spacing w:before="115" w:after="160" w:line="300" w:lineRule="auto"/>
              <w:jc w:val="both"/>
              <w:textAlignment w:val="baseline"/>
            </w:pPr>
            <w:r>
              <w:t xml:space="preserve">Non-compliant Bidder </w:t>
            </w:r>
          </w:p>
        </w:tc>
        <w:tc>
          <w:tcPr>
            <w:tcW w:w="1848" w:type="dxa"/>
            <w:tcBorders>
              <w:top w:val="single" w:sz="4" w:space="0" w:color="000000"/>
              <w:left w:val="single" w:sz="4" w:space="0" w:color="000000"/>
              <w:bottom w:val="single" w:sz="4" w:space="0" w:color="000000"/>
              <w:right w:val="single" w:sz="4" w:space="0" w:color="000000"/>
            </w:tcBorders>
          </w:tcPr>
          <w:p w14:paraId="300A9E36" w14:textId="77777777" w:rsidR="008025A9" w:rsidRDefault="004060B0">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r>
              <w:t xml:space="preserve">0 </w:t>
            </w:r>
          </w:p>
        </w:tc>
        <w:tc>
          <w:tcPr>
            <w:tcW w:w="1838" w:type="dxa"/>
          </w:tcPr>
          <w:p w14:paraId="22645117" w14:textId="77777777" w:rsidR="008025A9" w:rsidRDefault="004060B0">
            <w:pPr>
              <w:widowControl/>
              <w:kinsoku w:val="0"/>
              <w:overflowPunct w:val="0"/>
              <w:spacing w:before="115" w:after="160" w:line="300" w:lineRule="auto"/>
              <w:jc w:val="both"/>
              <w:textAlignment w:val="baseline"/>
            </w:pPr>
            <w:r>
              <w:t xml:space="preserve">0 </w:t>
            </w:r>
          </w:p>
        </w:tc>
        <w:tc>
          <w:tcPr>
            <w:tcW w:w="1842" w:type="dxa"/>
          </w:tcPr>
          <w:p w14:paraId="7D87A02A"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c>
          <w:tcPr>
            <w:tcW w:w="1701" w:type="dxa"/>
          </w:tcPr>
          <w:p w14:paraId="57187008" w14:textId="77777777" w:rsidR="008025A9" w:rsidRDefault="008025A9">
            <w:pPr>
              <w:widowControl/>
              <w:kinsoku w:val="0"/>
              <w:overflowPunct w:val="0"/>
              <w:spacing w:before="115" w:after="160" w:line="300" w:lineRule="auto"/>
              <w:jc w:val="both"/>
              <w:textAlignment w:val="baseline"/>
              <w:rPr>
                <w:rFonts w:ascii="Arial" w:eastAsiaTheme="minorEastAsia" w:hAnsi="Arial" w:cs="Arial"/>
                <w:snapToGrid/>
                <w:sz w:val="22"/>
                <w:szCs w:val="22"/>
                <w:lang w:val="en-ZA"/>
              </w:rPr>
            </w:pPr>
          </w:p>
        </w:tc>
      </w:tr>
    </w:tbl>
    <w:p w14:paraId="012845DB" w14:textId="77777777" w:rsidR="008025A9" w:rsidRDefault="008025A9">
      <w:pPr>
        <w:widowControl/>
        <w:spacing w:after="120" w:line="300" w:lineRule="auto"/>
        <w:jc w:val="both"/>
        <w:rPr>
          <w:rFonts w:ascii="Arial" w:eastAsiaTheme="minorEastAsia" w:hAnsi="Arial" w:cs="Arial"/>
          <w:snapToGrid/>
          <w:sz w:val="22"/>
          <w:szCs w:val="22"/>
          <w:lang w:val="en-ZA"/>
        </w:rPr>
      </w:pPr>
    </w:p>
    <w:p w14:paraId="010CA147" w14:textId="77777777" w:rsidR="008025A9" w:rsidRDefault="004060B0">
      <w:pPr>
        <w:widowControl/>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160" w:line="300" w:lineRule="auto"/>
        <w:jc w:val="both"/>
        <w:rPr>
          <w:rFonts w:ascii="Arial" w:eastAsiaTheme="minorEastAsia" w:hAnsi="Arial" w:cs="Arial"/>
          <w:b/>
          <w:snapToGrid/>
          <w:sz w:val="22"/>
          <w:szCs w:val="22"/>
          <w:lang w:val="en-ZA"/>
        </w:rPr>
      </w:pPr>
      <w:r>
        <w:rPr>
          <w:rFonts w:ascii="Arial" w:eastAsiaTheme="minorEastAsia" w:hAnsi="Arial" w:cs="Arial"/>
          <w:snapToGrid/>
          <w:sz w:val="22"/>
          <w:szCs w:val="22"/>
          <w:lang w:val="en-GB"/>
        </w:rPr>
        <w:tab/>
      </w:r>
      <w:r>
        <w:rPr>
          <w:rFonts w:ascii="Arial" w:eastAsiaTheme="minorEastAsia" w:hAnsi="Arial" w:cs="Arial"/>
          <w:b/>
          <w:snapToGrid/>
          <w:sz w:val="22"/>
          <w:szCs w:val="22"/>
          <w:lang w:val="en-ZA"/>
        </w:rPr>
        <w:t>DECLARATION WITH REGARD TO COMPANY/FIRM</w:t>
      </w:r>
    </w:p>
    <w:p w14:paraId="5C93D58B" w14:textId="77777777" w:rsidR="008025A9" w:rsidRDefault="004060B0" w:rsidP="003C1493">
      <w:pPr>
        <w:widowControl/>
        <w:numPr>
          <w:ilvl w:val="1"/>
          <w:numId w:val="22"/>
        </w:numPr>
        <w:tabs>
          <w:tab w:val="left" w:pos="900"/>
        </w:tabs>
        <w:spacing w:after="120" w:line="312" w:lineRule="auto"/>
        <w:ind w:left="907" w:hanging="90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Name of company/firm…………………………………………………………………….</w:t>
      </w:r>
    </w:p>
    <w:p w14:paraId="2E74160A" w14:textId="77777777" w:rsidR="008025A9" w:rsidRDefault="004060B0" w:rsidP="003C1493">
      <w:pPr>
        <w:widowControl/>
        <w:numPr>
          <w:ilvl w:val="1"/>
          <w:numId w:val="22"/>
        </w:numPr>
        <w:tabs>
          <w:tab w:val="left" w:pos="900"/>
        </w:tabs>
        <w:spacing w:after="120" w:line="312" w:lineRule="auto"/>
        <w:ind w:left="907" w:right="95" w:hanging="90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Company registration number: …………………………………………………………...</w:t>
      </w:r>
    </w:p>
    <w:p w14:paraId="367E5560" w14:textId="45200511" w:rsidR="008025A9" w:rsidRDefault="004060B0" w:rsidP="003C1493">
      <w:pPr>
        <w:widowControl/>
        <w:numPr>
          <w:ilvl w:val="1"/>
          <w:numId w:val="22"/>
        </w:numPr>
        <w:tabs>
          <w:tab w:val="left" w:pos="900"/>
        </w:tabs>
        <w:spacing w:after="120" w:line="312" w:lineRule="auto"/>
        <w:ind w:left="907" w:hanging="90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TYPE OF COMPANY/ FIRM</w:t>
      </w:r>
      <w:r w:rsidR="00F46A01">
        <w:rPr>
          <w:rFonts w:ascii="Arial" w:eastAsiaTheme="minorEastAsia" w:hAnsi="Arial" w:cs="Arial"/>
          <w:snapToGrid/>
          <w:sz w:val="22"/>
          <w:szCs w:val="22"/>
          <w:lang w:val="en-GB"/>
        </w:rPr>
        <w:t xml:space="preserve">: </w:t>
      </w:r>
      <w:r w:rsidR="00F46A01" w:rsidRPr="00F46A01">
        <w:rPr>
          <w:rFonts w:ascii="Arial" w:eastAsiaTheme="minorEastAsia" w:hAnsi="Arial" w:cs="Arial"/>
          <w:snapToGrid/>
          <w:sz w:val="22"/>
          <w:szCs w:val="22"/>
          <w:lang w:val="en-GB"/>
        </w:rPr>
        <w:t>[TICK APPLICABLE BOX]</w:t>
      </w:r>
    </w:p>
    <w:p w14:paraId="762EFAF0" w14:textId="01D031D2" w:rsidR="008025A9" w:rsidRDefault="004060B0" w:rsidP="00F46A01">
      <w:pPr>
        <w:widowControl/>
        <w:tabs>
          <w:tab w:val="left" w:pos="-720"/>
        </w:tabs>
        <w:spacing w:after="160" w:line="300" w:lineRule="auto"/>
        <w:ind w:left="1440" w:hanging="54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sym w:font="Symbol" w:char="F07F"/>
      </w:r>
      <w:r>
        <w:rPr>
          <w:rFonts w:ascii="Arial" w:eastAsiaTheme="minorEastAsia" w:hAnsi="Arial" w:cs="Arial"/>
          <w:snapToGrid/>
          <w:sz w:val="22"/>
          <w:szCs w:val="22"/>
          <w:lang w:val="en-GB"/>
        </w:rPr>
        <w:tab/>
        <w:t>Partnership/Joint Venture / Consortium</w:t>
      </w:r>
      <w:r w:rsidR="00F46A01">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sym w:font="Symbol" w:char="F07F"/>
      </w:r>
      <w:r>
        <w:rPr>
          <w:rFonts w:ascii="Arial" w:eastAsiaTheme="minorEastAsia" w:hAnsi="Arial" w:cs="Arial"/>
          <w:snapToGrid/>
          <w:sz w:val="22"/>
          <w:szCs w:val="22"/>
          <w:lang w:val="en-GB"/>
        </w:rPr>
        <w:tab/>
        <w:t>One-person business/sole propriety</w:t>
      </w:r>
    </w:p>
    <w:p w14:paraId="5A9E7AA4" w14:textId="2FF646C1" w:rsidR="008025A9" w:rsidRDefault="004060B0" w:rsidP="00F46A01">
      <w:pPr>
        <w:widowControl/>
        <w:tabs>
          <w:tab w:val="left" w:pos="-720"/>
        </w:tabs>
        <w:spacing w:after="160" w:line="300" w:lineRule="auto"/>
        <w:ind w:left="1440" w:hanging="540"/>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sym w:font="Symbol" w:char="F07F"/>
      </w:r>
      <w:r>
        <w:rPr>
          <w:rFonts w:ascii="Arial" w:eastAsiaTheme="minorEastAsia" w:hAnsi="Arial" w:cs="Arial"/>
          <w:snapToGrid/>
          <w:sz w:val="22"/>
          <w:szCs w:val="22"/>
          <w:lang w:val="en-GB"/>
        </w:rPr>
        <w:tab/>
        <w:t>Close corporation</w:t>
      </w:r>
      <w:r w:rsidR="00F46A01">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sym w:font="Symbol" w:char="F07F"/>
      </w:r>
      <w:r>
        <w:rPr>
          <w:rFonts w:ascii="Arial" w:eastAsiaTheme="minorEastAsia" w:hAnsi="Arial" w:cs="Arial"/>
          <w:snapToGrid/>
          <w:sz w:val="22"/>
          <w:szCs w:val="22"/>
          <w:lang w:val="en-GB"/>
        </w:rPr>
        <w:tab/>
        <w:t>Public Company</w:t>
      </w:r>
      <w:r w:rsidR="00F46A01">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sym w:font="Symbol" w:char="F07F"/>
      </w:r>
      <w:r>
        <w:rPr>
          <w:rFonts w:ascii="Arial" w:eastAsiaTheme="minorEastAsia" w:hAnsi="Arial" w:cs="Arial"/>
          <w:snapToGrid/>
          <w:sz w:val="22"/>
          <w:szCs w:val="22"/>
          <w:lang w:val="en-GB"/>
        </w:rPr>
        <w:tab/>
        <w:t>Personal Liability Company</w:t>
      </w:r>
    </w:p>
    <w:p w14:paraId="3335BD2F" w14:textId="1094EBFF" w:rsidR="008025A9" w:rsidRDefault="004060B0" w:rsidP="00F46A01">
      <w:pPr>
        <w:widowControl/>
        <w:tabs>
          <w:tab w:val="left" w:pos="-720"/>
        </w:tabs>
        <w:spacing w:after="160" w:line="300" w:lineRule="auto"/>
        <w:ind w:left="1440" w:hanging="540"/>
        <w:jc w:val="both"/>
        <w:rPr>
          <w:rFonts w:ascii="Arial" w:eastAsiaTheme="minorEastAsia" w:hAnsi="Arial" w:cs="Arial"/>
          <w:snapToGrid/>
          <w:sz w:val="22"/>
          <w:szCs w:val="22"/>
          <w:lang w:val="en-GB"/>
        </w:rPr>
      </w:pPr>
      <w:bookmarkStart w:id="7" w:name="_Hlk117764996"/>
      <w:r>
        <w:rPr>
          <w:rFonts w:ascii="Arial" w:eastAsiaTheme="minorEastAsia" w:hAnsi="Arial" w:cs="Arial"/>
          <w:snapToGrid/>
          <w:sz w:val="22"/>
          <w:szCs w:val="22"/>
          <w:lang w:val="en-GB"/>
        </w:rPr>
        <w:sym w:font="Symbol" w:char="F07F"/>
      </w:r>
      <w:bookmarkEnd w:id="7"/>
      <w:r>
        <w:rPr>
          <w:rFonts w:ascii="Arial" w:eastAsiaTheme="minorEastAsia" w:hAnsi="Arial" w:cs="Arial"/>
          <w:snapToGrid/>
          <w:sz w:val="22"/>
          <w:szCs w:val="22"/>
          <w:lang w:val="en-GB"/>
        </w:rPr>
        <w:tab/>
        <w:t xml:space="preserve">(Pty) Limited </w:t>
      </w:r>
      <w:r w:rsidR="00F46A01">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sym w:font="Symbol" w:char="F07F"/>
      </w:r>
      <w:r w:rsidR="00F46A01">
        <w:rPr>
          <w:rFonts w:ascii="Arial" w:eastAsiaTheme="minorEastAsia" w:hAnsi="Arial" w:cs="Arial"/>
          <w:snapToGrid/>
          <w:sz w:val="22"/>
          <w:szCs w:val="22"/>
          <w:lang w:val="en-GB"/>
        </w:rPr>
        <w:t xml:space="preserve">   </w:t>
      </w:r>
      <w:proofErr w:type="gramStart"/>
      <w:r>
        <w:rPr>
          <w:rFonts w:ascii="Arial" w:eastAsiaTheme="minorEastAsia" w:hAnsi="Arial" w:cs="Arial"/>
          <w:snapToGrid/>
          <w:sz w:val="22"/>
          <w:szCs w:val="22"/>
          <w:lang w:val="en-GB"/>
        </w:rPr>
        <w:t>Non-Profit Company</w:t>
      </w:r>
      <w:proofErr w:type="gramEnd"/>
      <w:r w:rsidR="00F46A01">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sym w:font="Symbol" w:char="F07F"/>
      </w:r>
      <w:r w:rsidR="00F46A01">
        <w:rPr>
          <w:rFonts w:ascii="Arial" w:eastAsiaTheme="minorEastAsia" w:hAnsi="Arial" w:cs="Arial"/>
          <w:snapToGrid/>
          <w:sz w:val="22"/>
          <w:szCs w:val="22"/>
          <w:lang w:val="en-GB"/>
        </w:rPr>
        <w:t xml:space="preserve"> </w:t>
      </w:r>
      <w:r>
        <w:rPr>
          <w:rFonts w:ascii="Arial" w:eastAsiaTheme="minorEastAsia" w:hAnsi="Arial" w:cs="Arial"/>
          <w:snapToGrid/>
          <w:sz w:val="22"/>
          <w:szCs w:val="22"/>
          <w:lang w:val="en-GB"/>
        </w:rPr>
        <w:t>State Owned Company</w:t>
      </w:r>
    </w:p>
    <w:p w14:paraId="48B74A4B" w14:textId="77777777" w:rsidR="008025A9" w:rsidRDefault="004060B0" w:rsidP="003C1493">
      <w:pPr>
        <w:widowControl/>
        <w:numPr>
          <w:ilvl w:val="1"/>
          <w:numId w:val="22"/>
        </w:numPr>
        <w:tabs>
          <w:tab w:val="left" w:pos="900"/>
        </w:tabs>
        <w:spacing w:after="120" w:line="312" w:lineRule="auto"/>
        <w:ind w:left="907" w:hanging="90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3AA9FDF5" w14:textId="28976DBC" w:rsidR="008025A9" w:rsidRDefault="004060B0" w:rsidP="0087270F">
      <w:pPr>
        <w:widowControl/>
        <w:numPr>
          <w:ilvl w:val="0"/>
          <w:numId w:val="23"/>
        </w:numPr>
        <w:tabs>
          <w:tab w:val="left" w:pos="-1099"/>
          <w:tab w:val="left" w:pos="-720"/>
          <w:tab w:val="left" w:pos="1260"/>
        </w:tabs>
        <w:spacing w:after="120" w:line="259" w:lineRule="auto"/>
        <w:ind w:left="1282"/>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The information furnished is true and correct.</w:t>
      </w:r>
    </w:p>
    <w:p w14:paraId="26806A42" w14:textId="088389B5" w:rsidR="008025A9" w:rsidRDefault="004060B0" w:rsidP="0087270F">
      <w:pPr>
        <w:widowControl/>
        <w:numPr>
          <w:ilvl w:val="0"/>
          <w:numId w:val="23"/>
        </w:numPr>
        <w:tabs>
          <w:tab w:val="left" w:pos="-1099"/>
          <w:tab w:val="left" w:pos="-720"/>
          <w:tab w:val="left" w:pos="1260"/>
        </w:tabs>
        <w:spacing w:after="120" w:line="259" w:lineRule="auto"/>
        <w:ind w:left="1282"/>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The preference points claimed are in accordance with the General Conditions as indicated in paragraph 1 of this form.</w:t>
      </w:r>
    </w:p>
    <w:p w14:paraId="2779400B" w14:textId="64E61A1F" w:rsidR="008025A9" w:rsidRDefault="004060B0" w:rsidP="0087270F">
      <w:pPr>
        <w:widowControl/>
        <w:numPr>
          <w:ilvl w:val="0"/>
          <w:numId w:val="23"/>
        </w:numPr>
        <w:tabs>
          <w:tab w:val="left" w:pos="-1099"/>
          <w:tab w:val="left" w:pos="-720"/>
          <w:tab w:val="left" w:pos="1260"/>
        </w:tabs>
        <w:spacing w:after="120" w:line="259" w:lineRule="auto"/>
        <w:ind w:left="1282"/>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719AA635" w14:textId="77777777" w:rsidR="008025A9" w:rsidRDefault="004060B0" w:rsidP="0087270F">
      <w:pPr>
        <w:widowControl/>
        <w:numPr>
          <w:ilvl w:val="0"/>
          <w:numId w:val="23"/>
        </w:numPr>
        <w:tabs>
          <w:tab w:val="left" w:pos="-1099"/>
          <w:tab w:val="left" w:pos="-720"/>
          <w:tab w:val="left" w:pos="1260"/>
        </w:tabs>
        <w:spacing w:after="120" w:line="259" w:lineRule="auto"/>
        <w:ind w:left="1282"/>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If the specific goals have been claimed or obtained on a fraudulent basis or any of the conditions of contract have not been fulfilled, the organ of state may, in addition to any other remedy it may have –</w:t>
      </w:r>
    </w:p>
    <w:p w14:paraId="54E732A4" w14:textId="77777777" w:rsidR="008025A9" w:rsidRDefault="008025A9">
      <w:pPr>
        <w:widowControl/>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160" w:line="300" w:lineRule="auto"/>
        <w:ind w:left="900" w:right="745" w:hanging="900"/>
        <w:jc w:val="both"/>
        <w:rPr>
          <w:rFonts w:ascii="Arial" w:eastAsiaTheme="minorEastAsia" w:hAnsi="Arial" w:cs="Arial"/>
          <w:snapToGrid/>
          <w:sz w:val="22"/>
          <w:szCs w:val="22"/>
          <w:lang w:val="en-GB"/>
        </w:rPr>
      </w:pPr>
    </w:p>
    <w:p w14:paraId="448EB34A" w14:textId="77777777" w:rsidR="008025A9" w:rsidRDefault="004060B0" w:rsidP="0087270F">
      <w:pPr>
        <w:widowControl/>
        <w:numPr>
          <w:ilvl w:val="1"/>
          <w:numId w:val="24"/>
        </w:numPr>
        <w:tabs>
          <w:tab w:val="left" w:pos="1980"/>
        </w:tabs>
        <w:spacing w:after="120" w:line="259" w:lineRule="auto"/>
        <w:ind w:left="1987" w:right="749" w:hanging="54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disqualify the person from the tendering process;</w:t>
      </w:r>
    </w:p>
    <w:p w14:paraId="3181056F" w14:textId="77777777" w:rsidR="008025A9" w:rsidRDefault="004060B0" w:rsidP="0087270F">
      <w:pPr>
        <w:widowControl/>
        <w:numPr>
          <w:ilvl w:val="1"/>
          <w:numId w:val="24"/>
        </w:numPr>
        <w:tabs>
          <w:tab w:val="left" w:pos="1980"/>
        </w:tabs>
        <w:spacing w:after="120" w:line="259" w:lineRule="auto"/>
        <w:ind w:left="1987" w:right="749" w:hanging="54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recover costs, losses or damages it has incurred or suffered as a result of that person’s conduct;</w:t>
      </w:r>
    </w:p>
    <w:p w14:paraId="3DBA4E36" w14:textId="77777777" w:rsidR="008025A9" w:rsidRDefault="004060B0" w:rsidP="0087270F">
      <w:pPr>
        <w:widowControl/>
        <w:numPr>
          <w:ilvl w:val="1"/>
          <w:numId w:val="24"/>
        </w:numPr>
        <w:tabs>
          <w:tab w:val="left" w:pos="1980"/>
        </w:tabs>
        <w:spacing w:after="120" w:line="259" w:lineRule="auto"/>
        <w:ind w:left="1987" w:right="749" w:hanging="54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cancel the contract and claim any damages which it has suffered as a result of having to make less favourable arrangements due to such cancellation;</w:t>
      </w:r>
    </w:p>
    <w:p w14:paraId="2F57541F" w14:textId="77777777" w:rsidR="008025A9" w:rsidRDefault="004060B0" w:rsidP="0087270F">
      <w:pPr>
        <w:widowControl/>
        <w:numPr>
          <w:ilvl w:val="1"/>
          <w:numId w:val="24"/>
        </w:numPr>
        <w:tabs>
          <w:tab w:val="left" w:pos="1980"/>
        </w:tabs>
        <w:spacing w:after="120" w:line="259" w:lineRule="auto"/>
        <w:ind w:left="1987" w:right="749" w:hanging="54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Theme="minorEastAsia" w:hAnsi="Arial" w:cs="Arial"/>
          <w:i/>
          <w:snapToGrid/>
          <w:sz w:val="22"/>
          <w:szCs w:val="22"/>
          <w:lang w:val="en-GB"/>
        </w:rPr>
        <w:t>audi</w:t>
      </w:r>
      <w:proofErr w:type="spellEnd"/>
      <w:r>
        <w:rPr>
          <w:rFonts w:ascii="Arial" w:eastAsiaTheme="minorEastAsia" w:hAnsi="Arial" w:cs="Arial"/>
          <w:i/>
          <w:snapToGrid/>
          <w:sz w:val="22"/>
          <w:szCs w:val="22"/>
          <w:lang w:val="en-GB"/>
        </w:rPr>
        <w:t xml:space="preserve"> alteram partem</w:t>
      </w:r>
      <w:r>
        <w:rPr>
          <w:rFonts w:ascii="Arial" w:eastAsiaTheme="minorEastAsia" w:hAnsi="Arial" w:cs="Arial"/>
          <w:snapToGrid/>
          <w:sz w:val="22"/>
          <w:szCs w:val="22"/>
          <w:lang w:val="en-GB"/>
        </w:rPr>
        <w:t xml:space="preserve"> (hear the other side) rule has been applied; and</w:t>
      </w:r>
    </w:p>
    <w:p w14:paraId="4442EF52" w14:textId="77777777" w:rsidR="008025A9" w:rsidRDefault="004060B0" w:rsidP="0087270F">
      <w:pPr>
        <w:widowControl/>
        <w:numPr>
          <w:ilvl w:val="1"/>
          <w:numId w:val="24"/>
        </w:numPr>
        <w:tabs>
          <w:tab w:val="left" w:pos="1980"/>
        </w:tabs>
        <w:spacing w:after="120" w:line="259" w:lineRule="auto"/>
        <w:ind w:left="1987" w:right="749" w:hanging="547"/>
        <w:jc w:val="both"/>
        <w:rPr>
          <w:rFonts w:ascii="Arial" w:eastAsiaTheme="minorEastAsia" w:hAnsi="Arial" w:cs="Arial"/>
          <w:snapToGrid/>
          <w:sz w:val="22"/>
          <w:szCs w:val="22"/>
          <w:lang w:val="en-GB"/>
        </w:rPr>
      </w:pPr>
      <w:r>
        <w:rPr>
          <w:rFonts w:ascii="Arial" w:eastAsiaTheme="minorEastAsia" w:hAnsi="Arial" w:cs="Arial"/>
          <w:snapToGrid/>
          <w:sz w:val="22"/>
          <w:szCs w:val="22"/>
          <w:lang w:val="en-GB"/>
        </w:rPr>
        <w:t>forward the matter for criminal prosecution, if deemed necessary.</w:t>
      </w:r>
    </w:p>
    <w:p w14:paraId="6251938C" w14:textId="77777777" w:rsidR="00F46A01" w:rsidRDefault="00F46A01" w:rsidP="00F46A01">
      <w:pPr>
        <w:widowControl/>
        <w:tabs>
          <w:tab w:val="left" w:pos="1980"/>
        </w:tabs>
        <w:spacing w:after="120" w:line="259" w:lineRule="auto"/>
        <w:ind w:left="1987" w:right="749"/>
        <w:jc w:val="both"/>
        <w:rPr>
          <w:rFonts w:ascii="Arial" w:eastAsiaTheme="minorEastAsia" w:hAnsi="Arial" w:cs="Arial"/>
          <w:snapToGrid/>
          <w:sz w:val="22"/>
          <w:szCs w:val="22"/>
          <w:lang w:val="en-GB"/>
        </w:rPr>
      </w:pPr>
    </w:p>
    <w:p w14:paraId="56E3F042" w14:textId="77777777" w:rsidR="008025A9" w:rsidRDefault="004060B0">
      <w:pPr>
        <w:widowControl/>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160" w:line="300" w:lineRule="auto"/>
        <w:ind w:right="745"/>
        <w:jc w:val="both"/>
        <w:rPr>
          <w:rFonts w:ascii="Arial" w:eastAsiaTheme="minorEastAsia" w:hAnsi="Arial" w:cs="Arial"/>
          <w:snapToGrid/>
          <w:sz w:val="22"/>
          <w:szCs w:val="22"/>
          <w:lang w:val="en-GB"/>
        </w:rPr>
      </w:pPr>
      <w:r>
        <w:rPr>
          <w:noProof/>
        </w:rPr>
        <mc:AlternateContent>
          <mc:Choice Requires="wps">
            <w:drawing>
              <wp:anchor distT="0" distB="0" distL="114300" distR="114300" simplePos="0" relativeHeight="251658241" behindDoc="0" locked="0" layoutInCell="1" allowOverlap="1" wp14:anchorId="56B28870" wp14:editId="06008B35">
                <wp:simplePos x="0" y="0"/>
                <wp:positionH relativeFrom="column">
                  <wp:posOffset>171450</wp:posOffset>
                </wp:positionH>
                <wp:positionV relativeFrom="paragraph">
                  <wp:posOffset>76200</wp:posOffset>
                </wp:positionV>
                <wp:extent cx="5362575" cy="2025650"/>
                <wp:effectExtent l="0" t="0" r="28575" b="12700"/>
                <wp:wrapNone/>
                <wp:docPr id="173588214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2025650"/>
                        </a:xfrm>
                        <a:prstGeom prst="rect">
                          <a:avLst/>
                        </a:prstGeom>
                        <a:solidFill>
                          <a:srgbClr val="FFFFFF"/>
                        </a:solidFill>
                        <a:ln w="9525">
                          <a:solidFill>
                            <a:srgbClr val="000000"/>
                          </a:solidFill>
                          <a:miter lim="800000"/>
                        </a:ln>
                      </wps:spPr>
                      <wps:txbx>
                        <w:txbxContent>
                          <w:p w14:paraId="5D72CB08" w14:textId="77777777" w:rsidR="008025A9" w:rsidRDefault="008025A9">
                            <w:pPr>
                              <w:jc w:val="center"/>
                              <w:rPr>
                                <w:rFonts w:ascii="Arial" w:hAnsi="Arial" w:cs="Arial"/>
                                <w:sz w:val="18"/>
                                <w:szCs w:val="18"/>
                              </w:rPr>
                            </w:pPr>
                          </w:p>
                          <w:p w14:paraId="17E3CE98" w14:textId="77777777" w:rsidR="008025A9" w:rsidRDefault="004060B0">
                            <w:pPr>
                              <w:jc w:val="center"/>
                              <w:rPr>
                                <w:rFonts w:ascii="Arial" w:hAnsi="Arial" w:cs="Arial"/>
                                <w:sz w:val="18"/>
                                <w:szCs w:val="18"/>
                              </w:rPr>
                            </w:pPr>
                            <w:r>
                              <w:rPr>
                                <w:rFonts w:ascii="Arial" w:hAnsi="Arial" w:cs="Arial"/>
                                <w:sz w:val="18"/>
                                <w:szCs w:val="18"/>
                              </w:rPr>
                              <w:t>……………………………………….</w:t>
                            </w:r>
                          </w:p>
                          <w:p w14:paraId="19796B26" w14:textId="77777777" w:rsidR="008025A9" w:rsidRDefault="004060B0">
                            <w:pPr>
                              <w:jc w:val="center"/>
                              <w:rPr>
                                <w:rFonts w:ascii="Arial" w:hAnsi="Arial" w:cs="Arial"/>
                                <w:b/>
                                <w:sz w:val="18"/>
                                <w:szCs w:val="18"/>
                              </w:rPr>
                            </w:pPr>
                            <w:r>
                              <w:rPr>
                                <w:rFonts w:ascii="Arial" w:hAnsi="Arial" w:cs="Arial"/>
                                <w:b/>
                                <w:sz w:val="18"/>
                                <w:szCs w:val="18"/>
                              </w:rPr>
                              <w:t>SIGNATURE(S) OF TENDERER(S)</w:t>
                            </w:r>
                          </w:p>
                          <w:p w14:paraId="621040AF" w14:textId="77777777" w:rsidR="008025A9" w:rsidRDefault="008025A9">
                            <w:pPr>
                              <w:rPr>
                                <w:rFonts w:ascii="Arial" w:hAnsi="Arial" w:cs="Arial"/>
                                <w:sz w:val="18"/>
                                <w:szCs w:val="18"/>
                              </w:rPr>
                            </w:pPr>
                          </w:p>
                          <w:p w14:paraId="248E560A" w14:textId="77777777" w:rsidR="008025A9" w:rsidRDefault="004060B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F5FA6FE" w14:textId="77777777" w:rsidR="00400D6F" w:rsidRDefault="00400D6F">
                            <w:pPr>
                              <w:rPr>
                                <w:rFonts w:ascii="Arial" w:hAnsi="Arial" w:cs="Arial"/>
                                <w:sz w:val="18"/>
                                <w:szCs w:val="18"/>
                              </w:rPr>
                            </w:pPr>
                          </w:p>
                          <w:p w14:paraId="038776A8" w14:textId="77777777" w:rsidR="008025A9" w:rsidRDefault="004060B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EDFC745" w14:textId="77777777" w:rsidR="008025A9" w:rsidRDefault="004060B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69ECA3C4" w14:textId="77777777" w:rsidR="008025A9" w:rsidRDefault="004060B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653803A" w14:textId="77777777" w:rsidR="008025A9" w:rsidRDefault="004060B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1ADFCE4" w14:textId="13966D2A" w:rsidR="008025A9" w:rsidRPr="00400D6F" w:rsidRDefault="004060B0" w:rsidP="00400D6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6B28870" id="Rectangle 4" o:spid="_x0000_s1034" style="position:absolute;left:0;text-align:left;margin-left:13.5pt;margin-top:6pt;width:422.25pt;height:159.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">
                <v:textbox>
                  <w:txbxContent>
                    <w:p w14:paraId="5D72CB08" w14:textId="77777777" w:rsidR="008025A9" w:rsidRDefault="008025A9">
                      <w:pPr>
                        <w:jc w:val="center"/>
                        <w:rPr>
                          <w:rFonts w:ascii="Arial" w:hAnsi="Arial" w:cs="Arial"/>
                          <w:sz w:val="18"/>
                          <w:szCs w:val="18"/>
                        </w:rPr>
                      </w:pPr>
                    </w:p>
                    <w:p w14:paraId="17E3CE98" w14:textId="77777777" w:rsidR="008025A9" w:rsidRDefault="004060B0">
                      <w:pPr>
                        <w:jc w:val="center"/>
                        <w:rPr>
                          <w:rFonts w:ascii="Arial" w:hAnsi="Arial" w:cs="Arial"/>
                          <w:sz w:val="18"/>
                          <w:szCs w:val="18"/>
                        </w:rPr>
                      </w:pPr>
                      <w:r>
                        <w:rPr>
                          <w:rFonts w:ascii="Arial" w:hAnsi="Arial" w:cs="Arial"/>
                          <w:sz w:val="18"/>
                          <w:szCs w:val="18"/>
                        </w:rPr>
                        <w:t>……………………………………….</w:t>
                      </w:r>
                    </w:p>
                    <w:p w14:paraId="19796B26" w14:textId="77777777" w:rsidR="008025A9" w:rsidRDefault="004060B0">
                      <w:pPr>
                        <w:jc w:val="center"/>
                        <w:rPr>
                          <w:rFonts w:ascii="Arial" w:hAnsi="Arial" w:cs="Arial"/>
                          <w:b/>
                          <w:sz w:val="18"/>
                          <w:szCs w:val="18"/>
                        </w:rPr>
                      </w:pPr>
                      <w:r>
                        <w:rPr>
                          <w:rFonts w:ascii="Arial" w:hAnsi="Arial" w:cs="Arial"/>
                          <w:b/>
                          <w:sz w:val="18"/>
                          <w:szCs w:val="18"/>
                        </w:rPr>
                        <w:t>SIGNATURE(S) OF TENDERER(S)</w:t>
                      </w:r>
                    </w:p>
                    <w:p w14:paraId="621040AF" w14:textId="77777777" w:rsidR="008025A9" w:rsidRDefault="008025A9">
                      <w:pPr>
                        <w:rPr>
                          <w:rFonts w:ascii="Arial" w:hAnsi="Arial" w:cs="Arial"/>
                          <w:sz w:val="18"/>
                          <w:szCs w:val="18"/>
                        </w:rPr>
                      </w:pPr>
                    </w:p>
                    <w:p w14:paraId="248E560A" w14:textId="77777777" w:rsidR="008025A9" w:rsidRDefault="004060B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F5FA6FE" w14:textId="77777777" w:rsidR="00400D6F" w:rsidRDefault="00400D6F">
                      <w:pPr>
                        <w:rPr>
                          <w:rFonts w:ascii="Arial" w:hAnsi="Arial" w:cs="Arial"/>
                          <w:sz w:val="18"/>
                          <w:szCs w:val="18"/>
                        </w:rPr>
                      </w:pPr>
                    </w:p>
                    <w:p w14:paraId="038776A8" w14:textId="77777777" w:rsidR="008025A9" w:rsidRDefault="004060B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EDFC745" w14:textId="77777777" w:rsidR="008025A9" w:rsidRDefault="004060B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69ECA3C4" w14:textId="77777777" w:rsidR="008025A9" w:rsidRDefault="004060B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653803A" w14:textId="77777777" w:rsidR="008025A9" w:rsidRDefault="004060B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1ADFCE4" w14:textId="13966D2A" w:rsidR="008025A9" w:rsidRPr="00400D6F" w:rsidRDefault="004060B0" w:rsidP="00400D6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txbxContent>
                </v:textbox>
              </v:rect>
            </w:pict>
          </mc:Fallback>
        </mc:AlternateContent>
      </w:r>
    </w:p>
    <w:p w14:paraId="0184FB28" w14:textId="77777777" w:rsidR="008025A9" w:rsidRDefault="008025A9">
      <w:pPr>
        <w:spacing w:line="200" w:lineRule="exact"/>
        <w:jc w:val="both"/>
        <w:rPr>
          <w:rFonts w:ascii="Arial" w:hAnsi="Arial" w:cs="Arial"/>
          <w:sz w:val="22"/>
          <w:szCs w:val="22"/>
        </w:rPr>
      </w:pPr>
    </w:p>
    <w:p w14:paraId="65A3E593" w14:textId="77777777" w:rsidR="008025A9" w:rsidRDefault="008025A9">
      <w:pPr>
        <w:rPr>
          <w:rFonts w:ascii="Arial" w:eastAsia="Arial" w:hAnsi="Arial" w:cs="Arial"/>
          <w:sz w:val="22"/>
          <w:szCs w:val="22"/>
        </w:rPr>
      </w:pPr>
    </w:p>
    <w:p w14:paraId="5BAB3382" w14:textId="77777777" w:rsidR="008025A9" w:rsidRDefault="008025A9">
      <w:pPr>
        <w:rPr>
          <w:rFonts w:ascii="Arial" w:eastAsia="Arial" w:hAnsi="Arial" w:cs="Arial"/>
          <w:sz w:val="22"/>
          <w:szCs w:val="22"/>
        </w:rPr>
        <w:sectPr w:rsidR="008025A9">
          <w:pgSz w:w="11900" w:h="16836"/>
          <w:pgMar w:top="1079" w:right="1184" w:bottom="451" w:left="1440" w:header="0" w:footer="0" w:gutter="0"/>
          <w:cols w:space="720" w:equalWidth="0">
            <w:col w:w="9280"/>
          </w:cols>
          <w:docGrid w:linePitch="360"/>
        </w:sectPr>
      </w:pPr>
    </w:p>
    <w:p w14:paraId="51E3F83D" w14:textId="77777777" w:rsidR="008025A9" w:rsidRDefault="008025A9">
      <w:pPr>
        <w:spacing w:line="0" w:lineRule="atLeast"/>
        <w:ind w:right="140"/>
        <w:jc w:val="both"/>
        <w:rPr>
          <w:rFonts w:ascii="Arial" w:eastAsia="Arial" w:hAnsi="Arial" w:cs="Arial"/>
          <w:b/>
          <w:sz w:val="22"/>
          <w:szCs w:val="22"/>
        </w:rPr>
        <w:sectPr w:rsidR="008025A9">
          <w:type w:val="continuous"/>
          <w:pgSz w:w="11900" w:h="16836"/>
          <w:pgMar w:top="539" w:right="1044" w:bottom="66" w:left="1440" w:header="0" w:footer="0" w:gutter="0"/>
          <w:cols w:space="720" w:equalWidth="0">
            <w:col w:w="9420"/>
          </w:cols>
          <w:docGrid w:linePitch="360"/>
        </w:sectPr>
      </w:pPr>
      <w:bookmarkStart w:id="8" w:name="page2"/>
      <w:bookmarkEnd w:id="8"/>
    </w:p>
    <w:p w14:paraId="6016C9AC" w14:textId="77777777" w:rsidR="008025A9" w:rsidRDefault="008025A9">
      <w:pPr>
        <w:spacing w:line="0" w:lineRule="atLeast"/>
        <w:jc w:val="both"/>
        <w:rPr>
          <w:rFonts w:ascii="Arial" w:eastAsia="Arial" w:hAnsi="Arial" w:cs="Arial"/>
          <w:b/>
          <w:sz w:val="22"/>
          <w:szCs w:val="22"/>
        </w:rPr>
      </w:pPr>
      <w:bookmarkStart w:id="9" w:name="page6"/>
      <w:bookmarkEnd w:id="9"/>
    </w:p>
    <w:p w14:paraId="31B71939" w14:textId="4D23D385" w:rsidR="00F46A01" w:rsidRDefault="00F46A01">
      <w:pPr>
        <w:spacing w:line="0" w:lineRule="atLeast"/>
        <w:jc w:val="both"/>
        <w:rPr>
          <w:rFonts w:ascii="Arial" w:eastAsia="Arial" w:hAnsi="Arial" w:cs="Arial"/>
          <w:b/>
          <w:sz w:val="22"/>
          <w:szCs w:val="22"/>
        </w:rPr>
        <w:sectPr w:rsidR="00F46A01">
          <w:type w:val="continuous"/>
          <w:pgSz w:w="11900" w:h="16836"/>
          <w:pgMar w:top="539" w:right="1184" w:bottom="66" w:left="1440" w:header="0" w:footer="0" w:gutter="0"/>
          <w:cols w:space="720" w:equalWidth="0">
            <w:col w:w="9280"/>
          </w:cols>
          <w:docGrid w:linePitch="360"/>
        </w:sectPr>
      </w:pPr>
    </w:p>
    <w:tbl>
      <w:tblPr>
        <w:tblpPr w:leftFromText="180" w:rightFromText="180" w:vertAnchor="text" w:horzAnchor="margin" w:tblpXSpec="center" w:tblpY="-49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043"/>
      </w:tblGrid>
      <w:tr w:rsidR="003D77F3" w14:paraId="029BC73F" w14:textId="77777777" w:rsidTr="003D77F3">
        <w:trPr>
          <w:trHeight w:val="320"/>
        </w:trPr>
        <w:tc>
          <w:tcPr>
            <w:tcW w:w="8043" w:type="dxa"/>
            <w:shd w:val="clear" w:color="auto" w:fill="D9D9D9" w:themeFill="background1" w:themeFillShade="D9"/>
          </w:tcPr>
          <w:p w14:paraId="0B0BAC94" w14:textId="5C555F16" w:rsidR="003D77F3" w:rsidRPr="003D77F3" w:rsidRDefault="003D77F3" w:rsidP="003D77F3">
            <w:pPr>
              <w:rPr>
                <w:rFonts w:ascii="Arial" w:hAnsi="Arial" w:cs="Arial"/>
                <w:b/>
                <w:bCs/>
                <w:snapToGrid/>
                <w:sz w:val="20"/>
              </w:rPr>
            </w:pPr>
            <w:bookmarkStart w:id="10" w:name="page4"/>
            <w:bookmarkEnd w:id="10"/>
            <w:r w:rsidRPr="003D77F3">
              <w:rPr>
                <w:rFonts w:ascii="Arial" w:hAnsi="Arial" w:cs="Arial"/>
                <w:b/>
                <w:bCs/>
                <w:snapToGrid/>
                <w:sz w:val="20"/>
              </w:rPr>
              <w:lastRenderedPageBreak/>
              <w:t xml:space="preserve">MBD 7.2: </w:t>
            </w:r>
            <w:r w:rsidRPr="003D77F3">
              <w:rPr>
                <w:b/>
                <w:bCs/>
              </w:rPr>
              <w:t xml:space="preserve"> </w:t>
            </w:r>
            <w:r w:rsidRPr="003D77F3">
              <w:rPr>
                <w:rFonts w:ascii="Arial" w:hAnsi="Arial" w:cs="Arial"/>
                <w:b/>
                <w:bCs/>
                <w:snapToGrid/>
                <w:sz w:val="20"/>
              </w:rPr>
              <w:t>CONTRACT FORM - RENDERING OF SERVICES</w:t>
            </w:r>
          </w:p>
          <w:p w14:paraId="3F24D212" w14:textId="77777777" w:rsidR="003D77F3" w:rsidRDefault="003D77F3" w:rsidP="003D77F3">
            <w:pPr>
              <w:widowControl/>
              <w:jc w:val="right"/>
              <w:rPr>
                <w:rFonts w:ascii="Arial" w:hAnsi="Arial" w:cs="Arial"/>
                <w:snapToGrid/>
                <w:sz w:val="20"/>
              </w:rPr>
            </w:pPr>
          </w:p>
        </w:tc>
      </w:tr>
    </w:tbl>
    <w:p w14:paraId="3B5821F1" w14:textId="3F3F47B2" w:rsidR="002D15B5" w:rsidRPr="003D77F3" w:rsidRDefault="002D15B5" w:rsidP="003D77F3">
      <w:pPr>
        <w:widowControl/>
        <w:rPr>
          <w:rFonts w:ascii="Arial" w:hAnsi="Arial" w:cs="Arial"/>
          <w:b/>
          <w:bCs/>
          <w:snapToGrid/>
          <w:sz w:val="20"/>
        </w:rPr>
      </w:pPr>
    </w:p>
    <w:p w14:paraId="3F1ADBAA" w14:textId="77777777" w:rsidR="002D15B5" w:rsidRPr="002D15B5" w:rsidRDefault="002D15B5" w:rsidP="002D15B5">
      <w:pPr>
        <w:widowControl/>
        <w:jc w:val="both"/>
        <w:rPr>
          <w:rFonts w:ascii="Arial" w:hAnsi="Arial" w:cs="Arial"/>
          <w:b/>
          <w:bCs/>
          <w:snapToGrid/>
          <w:sz w:val="20"/>
          <w:lang w:val="en-AU"/>
        </w:rPr>
      </w:pPr>
      <w:r w:rsidRPr="002D15B5">
        <w:rPr>
          <w:rFonts w:ascii="Arial" w:hAnsi="Arial" w:cs="Arial"/>
          <w:b/>
          <w:bCs/>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0469DCAE" w14:textId="77777777" w:rsidR="002D15B5" w:rsidRPr="002D15B5" w:rsidRDefault="002D15B5" w:rsidP="002D15B5">
      <w:pPr>
        <w:widowControl/>
        <w:rPr>
          <w:rFonts w:ascii="Arial" w:hAnsi="Arial" w:cs="Arial"/>
          <w:snapToGrid/>
          <w:sz w:val="20"/>
          <w:u w:val="single"/>
          <w:lang w:val="en-AU"/>
        </w:rPr>
      </w:pPr>
    </w:p>
    <w:p w14:paraId="6C43C378" w14:textId="77777777" w:rsidR="002D15B5" w:rsidRPr="002D15B5" w:rsidRDefault="002D15B5" w:rsidP="002D15B5">
      <w:pPr>
        <w:keepNext/>
        <w:widowControl/>
        <w:jc w:val="center"/>
        <w:outlineLvl w:val="0"/>
        <w:rPr>
          <w:rFonts w:ascii="Arial" w:hAnsi="Arial" w:cs="Arial"/>
          <w:b/>
          <w:bCs/>
          <w:snapToGrid/>
          <w:sz w:val="20"/>
        </w:rPr>
      </w:pPr>
      <w:r w:rsidRPr="002D15B5">
        <w:rPr>
          <w:rFonts w:ascii="Arial" w:hAnsi="Arial" w:cs="Arial"/>
          <w:b/>
          <w:bCs/>
          <w:snapToGrid/>
          <w:sz w:val="20"/>
          <w:lang w:val="en-AU"/>
        </w:rPr>
        <w:t xml:space="preserve">PART 1 </w:t>
      </w:r>
      <w:r w:rsidRPr="002D15B5">
        <w:rPr>
          <w:rFonts w:ascii="Arial" w:hAnsi="Arial" w:cs="Arial"/>
          <w:b/>
          <w:bCs/>
          <w:snapToGrid/>
          <w:sz w:val="20"/>
        </w:rPr>
        <w:t>(TO BE FILLED IN BY THE SERVICE PROVIDER)</w:t>
      </w:r>
    </w:p>
    <w:p w14:paraId="7EAEBEA3" w14:textId="77777777" w:rsidR="002D15B5" w:rsidRPr="002D15B5" w:rsidRDefault="002D15B5" w:rsidP="002D15B5">
      <w:pPr>
        <w:widowControl/>
        <w:rPr>
          <w:rFonts w:ascii="Arial" w:hAnsi="Arial" w:cs="Arial"/>
          <w:snapToGrid/>
          <w:sz w:val="20"/>
          <w:lang w:val="en-AU"/>
        </w:rPr>
      </w:pPr>
    </w:p>
    <w:p w14:paraId="10D470B9" w14:textId="1A27F47F" w:rsidR="002D15B5" w:rsidRPr="002D15B5" w:rsidRDefault="002D15B5" w:rsidP="0087270F">
      <w:pPr>
        <w:widowControl/>
        <w:numPr>
          <w:ilvl w:val="0"/>
          <w:numId w:val="25"/>
        </w:numPr>
        <w:tabs>
          <w:tab w:val="num" w:pos="720"/>
        </w:tabs>
        <w:jc w:val="both"/>
        <w:rPr>
          <w:rFonts w:ascii="Arial" w:hAnsi="Arial" w:cs="Arial"/>
          <w:snapToGrid/>
          <w:sz w:val="20"/>
          <w:lang w:val="en-AU"/>
        </w:rPr>
      </w:pPr>
      <w:r w:rsidRPr="002D15B5">
        <w:rPr>
          <w:rFonts w:ascii="Arial" w:hAnsi="Arial" w:cs="Arial"/>
          <w:snapToGrid/>
          <w:sz w:val="20"/>
          <w:lang w:val="en-AU"/>
        </w:rPr>
        <w:t xml:space="preserve">I hereby undertake to render services described in the attached bidding documents to (name of the </w:t>
      </w:r>
      <w:r w:rsidR="00400D6F" w:rsidRPr="002D15B5">
        <w:rPr>
          <w:rFonts w:ascii="Arial" w:hAnsi="Arial" w:cs="Arial"/>
          <w:snapToGrid/>
          <w:sz w:val="20"/>
          <w:lang w:val="en-AU"/>
        </w:rPr>
        <w:t>institution) …</w:t>
      </w:r>
      <w:r w:rsidRPr="002D15B5">
        <w:rPr>
          <w:rFonts w:ascii="Arial" w:hAnsi="Arial" w:cs="Arial"/>
          <w:snapToGrid/>
          <w:sz w:val="20"/>
          <w:lang w:val="en-AU"/>
        </w:rPr>
        <w:t>…………………………………. in accordance with the requirements and task directives / proposals specifications stipulated in Bid Number………….……</w:t>
      </w:r>
      <w:r w:rsidR="00400D6F" w:rsidRPr="002D15B5">
        <w:rPr>
          <w:rFonts w:ascii="Arial" w:hAnsi="Arial" w:cs="Arial"/>
          <w:snapToGrid/>
          <w:sz w:val="20"/>
          <w:lang w:val="en-AU"/>
        </w:rPr>
        <w:t>….</w:t>
      </w:r>
      <w:r w:rsidRPr="002D15B5">
        <w:rPr>
          <w:rFonts w:ascii="Arial" w:hAnsi="Arial" w:cs="Arial"/>
          <w:snapToGrid/>
          <w:sz w:val="20"/>
          <w:lang w:val="en-AU"/>
        </w:rPr>
        <w:t xml:space="preserve"> at the price/s quoted.  My offer/s remain binding upon me and open for acceptance by the Purchaser during the validity period indicated and calculated from the closing date of the bid.</w:t>
      </w:r>
    </w:p>
    <w:p w14:paraId="40F52646" w14:textId="77777777" w:rsidR="002D15B5" w:rsidRPr="002D15B5" w:rsidRDefault="002D15B5" w:rsidP="002D15B5">
      <w:pPr>
        <w:widowControl/>
        <w:jc w:val="both"/>
        <w:rPr>
          <w:rFonts w:ascii="Arial" w:hAnsi="Arial" w:cs="Arial"/>
          <w:snapToGrid/>
          <w:sz w:val="20"/>
          <w:lang w:val="en-AU"/>
        </w:rPr>
      </w:pPr>
    </w:p>
    <w:p w14:paraId="17CA26B2" w14:textId="77777777" w:rsidR="002D15B5" w:rsidRPr="002D15B5" w:rsidRDefault="002D15B5" w:rsidP="0087270F">
      <w:pPr>
        <w:widowControl/>
        <w:numPr>
          <w:ilvl w:val="0"/>
          <w:numId w:val="25"/>
        </w:numPr>
        <w:tabs>
          <w:tab w:val="num" w:pos="720"/>
        </w:tabs>
        <w:jc w:val="both"/>
        <w:rPr>
          <w:rFonts w:ascii="Arial" w:hAnsi="Arial" w:cs="Arial"/>
          <w:snapToGrid/>
          <w:sz w:val="20"/>
          <w:lang w:val="en-AU"/>
        </w:rPr>
      </w:pPr>
      <w:r w:rsidRPr="002D15B5">
        <w:rPr>
          <w:rFonts w:ascii="Arial" w:hAnsi="Arial" w:cs="Arial"/>
          <w:snapToGrid/>
          <w:sz w:val="20"/>
          <w:lang w:val="en-AU"/>
        </w:rPr>
        <w:t>The following documents shall be deemed to form and be read and construed as part of this agreement:</w:t>
      </w:r>
    </w:p>
    <w:p w14:paraId="413B3748" w14:textId="77777777" w:rsidR="002D15B5" w:rsidRPr="002D15B5" w:rsidRDefault="002D15B5" w:rsidP="002D15B5">
      <w:pPr>
        <w:widowControl/>
        <w:jc w:val="both"/>
        <w:rPr>
          <w:rFonts w:ascii="Arial" w:hAnsi="Arial" w:cs="Arial"/>
          <w:snapToGrid/>
          <w:sz w:val="20"/>
          <w:lang w:val="en-AU"/>
        </w:rPr>
      </w:pPr>
    </w:p>
    <w:p w14:paraId="17C49CFA" w14:textId="77777777" w:rsidR="002D15B5" w:rsidRPr="002D15B5" w:rsidRDefault="002D15B5" w:rsidP="0087270F">
      <w:pPr>
        <w:widowControl/>
        <w:numPr>
          <w:ilvl w:val="0"/>
          <w:numId w:val="26"/>
        </w:numPr>
        <w:tabs>
          <w:tab w:val="num" w:pos="1440"/>
        </w:tabs>
        <w:jc w:val="both"/>
        <w:rPr>
          <w:rFonts w:ascii="Arial" w:hAnsi="Arial" w:cs="Arial"/>
          <w:snapToGrid/>
          <w:sz w:val="20"/>
          <w:lang w:val="en-AU"/>
        </w:rPr>
      </w:pPr>
      <w:r w:rsidRPr="002D15B5">
        <w:rPr>
          <w:rFonts w:ascii="Arial" w:hAnsi="Arial" w:cs="Arial"/>
          <w:snapToGrid/>
          <w:sz w:val="20"/>
          <w:lang w:val="en-AU"/>
        </w:rPr>
        <w:t xml:space="preserve">Bidding documents, </w:t>
      </w:r>
      <w:r w:rsidRPr="002D15B5">
        <w:rPr>
          <w:rFonts w:ascii="Arial" w:hAnsi="Arial" w:cs="Arial"/>
          <w:i/>
          <w:iCs/>
          <w:snapToGrid/>
          <w:sz w:val="20"/>
          <w:lang w:val="en-AU"/>
        </w:rPr>
        <w:t>viz</w:t>
      </w:r>
    </w:p>
    <w:p w14:paraId="6CC6D1CC"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Invitation to bid;</w:t>
      </w:r>
    </w:p>
    <w:p w14:paraId="226B7B0B"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Proof of tax compliance status;</w:t>
      </w:r>
    </w:p>
    <w:p w14:paraId="105C1942"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Pricing schedule(s);</w:t>
      </w:r>
    </w:p>
    <w:p w14:paraId="3841BEA9"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Filled in task directive/proposal;</w:t>
      </w:r>
    </w:p>
    <w:p w14:paraId="4D3C3063"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 xml:space="preserve">Preference </w:t>
      </w:r>
      <w:proofErr w:type="gramStart"/>
      <w:r w:rsidRPr="002D15B5">
        <w:rPr>
          <w:rFonts w:ascii="Arial" w:hAnsi="Arial" w:cs="Arial"/>
          <w:snapToGrid/>
          <w:sz w:val="20"/>
          <w:lang w:val="en-AU"/>
        </w:rPr>
        <w:t>claim</w:t>
      </w:r>
      <w:proofErr w:type="gramEnd"/>
      <w:r w:rsidRPr="002D15B5">
        <w:rPr>
          <w:rFonts w:ascii="Arial" w:hAnsi="Arial" w:cs="Arial"/>
          <w:snapToGrid/>
          <w:sz w:val="20"/>
          <w:lang w:val="en-AU"/>
        </w:rPr>
        <w:t xml:space="preserve"> form for Preferential Procurement in terms of the Preferential Procurement Regulations;</w:t>
      </w:r>
    </w:p>
    <w:p w14:paraId="19191B63"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Declaration of interest;</w:t>
      </w:r>
    </w:p>
    <w:p w14:paraId="733C5B23"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Declaration of Bidder’s past SCM practices;</w:t>
      </w:r>
    </w:p>
    <w:p w14:paraId="6D813410"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Certificate of Independent Bid Determination;</w:t>
      </w:r>
    </w:p>
    <w:p w14:paraId="10B74ED0" w14:textId="77777777" w:rsidR="002D15B5" w:rsidRPr="002D15B5" w:rsidRDefault="002D15B5" w:rsidP="0087270F">
      <w:pPr>
        <w:widowControl/>
        <w:numPr>
          <w:ilvl w:val="0"/>
          <w:numId w:val="27"/>
        </w:numPr>
        <w:tabs>
          <w:tab w:val="num" w:pos="2160"/>
        </w:tabs>
        <w:jc w:val="both"/>
        <w:rPr>
          <w:rFonts w:ascii="Arial" w:hAnsi="Arial" w:cs="Arial"/>
          <w:snapToGrid/>
          <w:sz w:val="20"/>
          <w:lang w:val="en-AU"/>
        </w:rPr>
      </w:pPr>
      <w:r w:rsidRPr="002D15B5">
        <w:rPr>
          <w:rFonts w:ascii="Arial" w:hAnsi="Arial" w:cs="Arial"/>
          <w:snapToGrid/>
          <w:sz w:val="20"/>
          <w:lang w:val="en-AU"/>
        </w:rPr>
        <w:t xml:space="preserve">Special Conditions of Contract; </w:t>
      </w:r>
    </w:p>
    <w:p w14:paraId="635744EC" w14:textId="77777777" w:rsidR="002D15B5" w:rsidRPr="002D15B5" w:rsidRDefault="002D15B5" w:rsidP="0087270F">
      <w:pPr>
        <w:widowControl/>
        <w:numPr>
          <w:ilvl w:val="0"/>
          <w:numId w:val="26"/>
        </w:numPr>
        <w:tabs>
          <w:tab w:val="num" w:pos="1440"/>
        </w:tabs>
        <w:jc w:val="both"/>
        <w:rPr>
          <w:rFonts w:ascii="Arial" w:hAnsi="Arial" w:cs="Arial"/>
          <w:snapToGrid/>
          <w:sz w:val="20"/>
          <w:lang w:val="en-AU"/>
        </w:rPr>
      </w:pPr>
      <w:r w:rsidRPr="002D15B5">
        <w:rPr>
          <w:rFonts w:ascii="Arial" w:hAnsi="Arial" w:cs="Arial"/>
          <w:snapToGrid/>
          <w:sz w:val="20"/>
          <w:lang w:val="en-AU"/>
        </w:rPr>
        <w:t>General Conditions of Contract; and</w:t>
      </w:r>
    </w:p>
    <w:p w14:paraId="25FBF6E4" w14:textId="77777777" w:rsidR="002D15B5" w:rsidRPr="002D15B5" w:rsidRDefault="002D15B5" w:rsidP="0087270F">
      <w:pPr>
        <w:widowControl/>
        <w:numPr>
          <w:ilvl w:val="0"/>
          <w:numId w:val="26"/>
        </w:numPr>
        <w:tabs>
          <w:tab w:val="num" w:pos="1440"/>
        </w:tabs>
        <w:jc w:val="both"/>
        <w:rPr>
          <w:rFonts w:ascii="Arial" w:hAnsi="Arial" w:cs="Arial"/>
          <w:snapToGrid/>
          <w:sz w:val="20"/>
          <w:lang w:val="en-AU"/>
        </w:rPr>
      </w:pPr>
      <w:r w:rsidRPr="002D15B5">
        <w:rPr>
          <w:rFonts w:ascii="Arial" w:hAnsi="Arial" w:cs="Arial"/>
          <w:snapToGrid/>
          <w:sz w:val="20"/>
          <w:lang w:val="en-AU"/>
        </w:rPr>
        <w:t>Other (specify)</w:t>
      </w:r>
    </w:p>
    <w:p w14:paraId="4E3B448C" w14:textId="77777777" w:rsidR="002D15B5" w:rsidRPr="002D15B5" w:rsidRDefault="002D15B5" w:rsidP="002D15B5">
      <w:pPr>
        <w:widowControl/>
        <w:ind w:left="720"/>
        <w:jc w:val="both"/>
        <w:rPr>
          <w:rFonts w:ascii="Arial" w:hAnsi="Arial" w:cs="Arial"/>
          <w:snapToGrid/>
          <w:sz w:val="20"/>
          <w:lang w:val="en-AU"/>
        </w:rPr>
      </w:pPr>
    </w:p>
    <w:p w14:paraId="52C17FC8" w14:textId="77777777" w:rsidR="002D15B5" w:rsidRPr="002D15B5" w:rsidRDefault="002D15B5" w:rsidP="0087270F">
      <w:pPr>
        <w:widowControl/>
        <w:numPr>
          <w:ilvl w:val="0"/>
          <w:numId w:val="25"/>
        </w:numPr>
        <w:tabs>
          <w:tab w:val="num" w:pos="720"/>
        </w:tabs>
        <w:jc w:val="both"/>
        <w:rPr>
          <w:rFonts w:ascii="Arial" w:hAnsi="Arial" w:cs="Arial"/>
          <w:snapToGrid/>
          <w:sz w:val="20"/>
          <w:lang w:val="en-AU"/>
        </w:rPr>
      </w:pPr>
      <w:r w:rsidRPr="002D15B5">
        <w:rPr>
          <w:rFonts w:ascii="Arial" w:hAnsi="Arial" w:cs="Arial"/>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644FFC16" w14:textId="77777777" w:rsidR="002D15B5" w:rsidRPr="002D15B5" w:rsidRDefault="002D15B5" w:rsidP="002D15B5">
      <w:pPr>
        <w:widowControl/>
        <w:jc w:val="both"/>
        <w:rPr>
          <w:rFonts w:ascii="Arial" w:hAnsi="Arial" w:cs="Arial"/>
          <w:b/>
          <w:bCs/>
          <w:snapToGrid/>
          <w:sz w:val="20"/>
        </w:rPr>
      </w:pPr>
    </w:p>
    <w:p w14:paraId="6B86CF6D" w14:textId="77777777" w:rsidR="002D15B5" w:rsidRPr="002D15B5" w:rsidRDefault="002D15B5" w:rsidP="0087270F">
      <w:pPr>
        <w:widowControl/>
        <w:numPr>
          <w:ilvl w:val="0"/>
          <w:numId w:val="25"/>
        </w:numPr>
        <w:tabs>
          <w:tab w:val="num" w:pos="720"/>
        </w:tabs>
        <w:jc w:val="both"/>
        <w:rPr>
          <w:rFonts w:ascii="Arial" w:hAnsi="Arial" w:cs="Arial"/>
          <w:snapToGrid/>
          <w:sz w:val="20"/>
          <w:lang w:val="en-AU"/>
        </w:rPr>
      </w:pPr>
      <w:r w:rsidRPr="002D15B5">
        <w:rPr>
          <w:rFonts w:ascii="Arial" w:hAnsi="Arial" w:cs="Arial"/>
          <w:snapToGrid/>
          <w:sz w:val="20"/>
          <w:lang w:val="en-AU"/>
        </w:rPr>
        <w:t>I accept full responsibility for the proper execution and fulfilment of all obligations and conditions devolving on me under this agreement as the principal liable for the due fulfillment of this contract.</w:t>
      </w:r>
    </w:p>
    <w:p w14:paraId="2DD076F8" w14:textId="77777777" w:rsidR="002D15B5" w:rsidRPr="002D15B5" w:rsidRDefault="002D15B5" w:rsidP="002D15B5">
      <w:pPr>
        <w:widowControl/>
        <w:jc w:val="both"/>
        <w:rPr>
          <w:rFonts w:ascii="Arial" w:hAnsi="Arial" w:cs="Arial"/>
          <w:b/>
          <w:bCs/>
          <w:snapToGrid/>
          <w:sz w:val="20"/>
        </w:rPr>
      </w:pPr>
    </w:p>
    <w:p w14:paraId="3170D100" w14:textId="77777777" w:rsidR="002D15B5" w:rsidRPr="002D15B5" w:rsidRDefault="002D15B5" w:rsidP="0087270F">
      <w:pPr>
        <w:widowControl/>
        <w:numPr>
          <w:ilvl w:val="0"/>
          <w:numId w:val="25"/>
        </w:numPr>
        <w:tabs>
          <w:tab w:val="num" w:pos="720"/>
        </w:tabs>
        <w:jc w:val="both"/>
        <w:rPr>
          <w:rFonts w:ascii="Arial" w:hAnsi="Arial" w:cs="Arial"/>
          <w:snapToGrid/>
          <w:sz w:val="20"/>
          <w:lang w:val="en-AU"/>
        </w:rPr>
      </w:pPr>
      <w:r w:rsidRPr="002D15B5">
        <w:rPr>
          <w:rFonts w:ascii="Arial" w:hAnsi="Arial" w:cs="Arial"/>
          <w:snapToGrid/>
          <w:sz w:val="20"/>
          <w:lang w:val="en-AU"/>
        </w:rPr>
        <w:t>I declare that I have no participation in any collusive practices with any bidder or any other person regarding this or any other bid.</w:t>
      </w:r>
    </w:p>
    <w:p w14:paraId="500EBCB9" w14:textId="77777777" w:rsidR="002D15B5" w:rsidRPr="002D15B5" w:rsidRDefault="002D15B5" w:rsidP="002D15B5">
      <w:pPr>
        <w:widowControl/>
        <w:jc w:val="both"/>
        <w:rPr>
          <w:rFonts w:ascii="Arial" w:hAnsi="Arial" w:cs="Arial"/>
          <w:snapToGrid/>
          <w:sz w:val="20"/>
          <w:lang w:val="en-AU"/>
        </w:rPr>
      </w:pPr>
    </w:p>
    <w:p w14:paraId="606AE93C" w14:textId="77777777" w:rsidR="002D15B5" w:rsidRPr="002D15B5" w:rsidRDefault="002D15B5" w:rsidP="0087270F">
      <w:pPr>
        <w:widowControl/>
        <w:numPr>
          <w:ilvl w:val="0"/>
          <w:numId w:val="25"/>
        </w:numPr>
        <w:tabs>
          <w:tab w:val="num" w:pos="720"/>
        </w:tabs>
        <w:jc w:val="both"/>
        <w:rPr>
          <w:rFonts w:ascii="Arial" w:hAnsi="Arial" w:cs="Arial"/>
          <w:snapToGrid/>
          <w:sz w:val="20"/>
          <w:lang w:val="en-AU"/>
        </w:rPr>
      </w:pPr>
      <w:r w:rsidRPr="002D15B5">
        <w:rPr>
          <w:rFonts w:ascii="Arial" w:hAnsi="Arial" w:cs="Arial"/>
          <w:snapToGrid/>
          <w:sz w:val="20"/>
          <w:lang w:val="en-AU"/>
        </w:rPr>
        <w:t>I confirm that I am duly authorised to sign this contract.</w:t>
      </w:r>
    </w:p>
    <w:p w14:paraId="00828F72" w14:textId="77777777" w:rsidR="002D15B5" w:rsidRPr="002D15B5" w:rsidRDefault="002D15B5" w:rsidP="002D15B5">
      <w:pPr>
        <w:widowControl/>
        <w:jc w:val="both"/>
        <w:rPr>
          <w:rFonts w:ascii="Arial" w:hAnsi="Arial" w:cs="Arial"/>
          <w:snapToGrid/>
          <w:sz w:val="20"/>
          <w:lang w:val="en-AU"/>
        </w:rPr>
      </w:pPr>
    </w:p>
    <w:p w14:paraId="2BC5CA6D" w14:textId="77777777" w:rsidR="002D15B5" w:rsidRPr="002D15B5" w:rsidRDefault="002D15B5" w:rsidP="002D15B5">
      <w:pPr>
        <w:widowControl/>
        <w:ind w:firstLine="720"/>
        <w:jc w:val="both"/>
        <w:rPr>
          <w:rFonts w:ascii="Arial" w:hAnsi="Arial" w:cs="Arial"/>
          <w:snapToGrid/>
          <w:sz w:val="20"/>
        </w:rPr>
      </w:pPr>
      <w:r w:rsidRPr="002D15B5">
        <w:rPr>
          <w:noProof/>
          <w:snapToGrid/>
          <w:sz w:val="20"/>
        </w:rPr>
        <mc:AlternateContent>
          <mc:Choice Requires="wps">
            <w:drawing>
              <wp:anchor distT="0" distB="0" distL="114300" distR="114300" simplePos="0" relativeHeight="251658242" behindDoc="0" locked="0" layoutInCell="0" allowOverlap="1" wp14:anchorId="3535A0CA" wp14:editId="65662DE9">
                <wp:simplePos x="0" y="0"/>
                <wp:positionH relativeFrom="column">
                  <wp:posOffset>3585845</wp:posOffset>
                </wp:positionH>
                <wp:positionV relativeFrom="paragraph">
                  <wp:posOffset>74930</wp:posOffset>
                </wp:positionV>
                <wp:extent cx="2286000" cy="118872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63A623EE" w14:textId="4B864BDA" w:rsidR="002D15B5" w:rsidRDefault="002D15B5" w:rsidP="002D15B5">
                            <w:pPr>
                              <w:rPr>
                                <w:rFonts w:ascii="Arial" w:hAnsi="Arial" w:cs="Arial"/>
                              </w:rPr>
                            </w:pPr>
                            <w:r>
                              <w:rPr>
                                <w:rFonts w:ascii="Arial" w:hAnsi="Arial" w:cs="Arial"/>
                              </w:rPr>
                              <w:t>WITNESSES</w:t>
                            </w:r>
                          </w:p>
                          <w:p w14:paraId="3433ACA4" w14:textId="3E8844C0" w:rsidR="002D15B5" w:rsidRDefault="002D15B5" w:rsidP="0087270F">
                            <w:pPr>
                              <w:widowControl/>
                              <w:numPr>
                                <w:ilvl w:val="0"/>
                                <w:numId w:val="28"/>
                              </w:numPr>
                              <w:tabs>
                                <w:tab w:val="num" w:pos="360"/>
                              </w:tabs>
                              <w:rPr>
                                <w:rFonts w:ascii="Arial" w:hAnsi="Arial" w:cs="Arial"/>
                              </w:rPr>
                            </w:pPr>
                            <w:r>
                              <w:rPr>
                                <w:rFonts w:ascii="Arial" w:hAnsi="Arial" w:cs="Arial"/>
                              </w:rPr>
                              <w:t>…….………………………</w:t>
                            </w:r>
                          </w:p>
                          <w:p w14:paraId="1AD76972" w14:textId="77777777" w:rsidR="002D15B5" w:rsidRPr="002D15B5" w:rsidRDefault="002D15B5" w:rsidP="002D15B5">
                            <w:pPr>
                              <w:widowControl/>
                              <w:ind w:left="360"/>
                              <w:rPr>
                                <w:rFonts w:ascii="Arial" w:hAnsi="Arial" w:cs="Arial"/>
                              </w:rPr>
                            </w:pPr>
                          </w:p>
                          <w:p w14:paraId="3D72EC1D" w14:textId="05092969" w:rsidR="002D15B5" w:rsidRDefault="002D15B5" w:rsidP="0087270F">
                            <w:pPr>
                              <w:widowControl/>
                              <w:numPr>
                                <w:ilvl w:val="0"/>
                                <w:numId w:val="28"/>
                              </w:numPr>
                              <w:tabs>
                                <w:tab w:val="num" w:pos="360"/>
                              </w:tabs>
                              <w:rPr>
                                <w:rFonts w:ascii="Arial" w:hAnsi="Arial" w:cs="Arial"/>
                              </w:rPr>
                            </w:pPr>
                            <w:r>
                              <w:rPr>
                                <w:rFonts w:ascii="Arial" w:hAnsi="Arial" w:cs="Arial"/>
                              </w:rPr>
                              <w:t>……….……………………</w:t>
                            </w:r>
                          </w:p>
                          <w:p w14:paraId="7CD8FAE2" w14:textId="77777777" w:rsidR="002D15B5" w:rsidRDefault="002D15B5" w:rsidP="002D15B5">
                            <w:pPr>
                              <w:rPr>
                                <w:rFonts w:ascii="Arial" w:hAnsi="Arial" w:cs="Arial"/>
                              </w:rPr>
                            </w:pPr>
                          </w:p>
                          <w:p w14:paraId="2B1DB4F3" w14:textId="3A49B986" w:rsidR="002D15B5" w:rsidRDefault="00400D6F" w:rsidP="002D15B5">
                            <w:proofErr w:type="gramStart"/>
                            <w:r>
                              <w:rPr>
                                <w:rFonts w:ascii="Arial" w:hAnsi="Arial" w:cs="Arial"/>
                              </w:rPr>
                              <w:t>DATE:</w:t>
                            </w:r>
                            <w:r w:rsidR="002D15B5">
                              <w:rPr>
                                <w:rFonts w:ascii="Arial" w:hAnsi="Arial" w:cs="Arial"/>
                              </w:rPr>
                              <w:t>…</w:t>
                            </w:r>
                            <w:proofErr w:type="gramEnd"/>
                            <w:r w:rsidR="002D15B5">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5A0CA" id="Rectangle 2" o:spid="_x0000_s1035" style="position:absolute;left:0;text-align:left;margin-left:282.35pt;margin-top:5.9pt;width:180pt;height:9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2ur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" o:allowincell="f">
                <v:textbox>
                  <w:txbxContent>
                    <w:p w14:paraId="63A623EE" w14:textId="4B864BDA" w:rsidR="002D15B5" w:rsidRDefault="002D15B5" w:rsidP="002D15B5">
                      <w:pPr>
                        <w:rPr>
                          <w:rFonts w:ascii="Arial" w:hAnsi="Arial" w:cs="Arial"/>
                        </w:rPr>
                      </w:pPr>
                      <w:r>
                        <w:rPr>
                          <w:rFonts w:ascii="Arial" w:hAnsi="Arial" w:cs="Arial"/>
                        </w:rPr>
                        <w:t>WITNESSES</w:t>
                      </w:r>
                    </w:p>
                    <w:p w14:paraId="3433ACA4" w14:textId="3E8844C0" w:rsidR="002D15B5" w:rsidRDefault="002D15B5" w:rsidP="0087270F">
                      <w:pPr>
                        <w:widowControl/>
                        <w:numPr>
                          <w:ilvl w:val="0"/>
                          <w:numId w:val="28"/>
                        </w:numPr>
                        <w:tabs>
                          <w:tab w:val="num" w:pos="360"/>
                        </w:tabs>
                        <w:rPr>
                          <w:rFonts w:ascii="Arial" w:hAnsi="Arial" w:cs="Arial"/>
                        </w:rPr>
                      </w:pPr>
                      <w:r>
                        <w:rPr>
                          <w:rFonts w:ascii="Arial" w:hAnsi="Arial" w:cs="Arial"/>
                        </w:rPr>
                        <w:t>…….………………………</w:t>
                      </w:r>
                    </w:p>
                    <w:p w14:paraId="1AD76972" w14:textId="77777777" w:rsidR="002D15B5" w:rsidRPr="002D15B5" w:rsidRDefault="002D15B5" w:rsidP="002D15B5">
                      <w:pPr>
                        <w:widowControl/>
                        <w:ind w:left="360"/>
                        <w:rPr>
                          <w:rFonts w:ascii="Arial" w:hAnsi="Arial" w:cs="Arial"/>
                        </w:rPr>
                      </w:pPr>
                    </w:p>
                    <w:p w14:paraId="3D72EC1D" w14:textId="05092969" w:rsidR="002D15B5" w:rsidRDefault="002D15B5" w:rsidP="0087270F">
                      <w:pPr>
                        <w:widowControl/>
                        <w:numPr>
                          <w:ilvl w:val="0"/>
                          <w:numId w:val="28"/>
                        </w:numPr>
                        <w:tabs>
                          <w:tab w:val="num" w:pos="360"/>
                        </w:tabs>
                        <w:rPr>
                          <w:rFonts w:ascii="Arial" w:hAnsi="Arial" w:cs="Arial"/>
                        </w:rPr>
                      </w:pPr>
                      <w:r>
                        <w:rPr>
                          <w:rFonts w:ascii="Arial" w:hAnsi="Arial" w:cs="Arial"/>
                        </w:rPr>
                        <w:t>……….……………………</w:t>
                      </w:r>
                    </w:p>
                    <w:p w14:paraId="7CD8FAE2" w14:textId="77777777" w:rsidR="002D15B5" w:rsidRDefault="002D15B5" w:rsidP="002D15B5">
                      <w:pPr>
                        <w:rPr>
                          <w:rFonts w:ascii="Arial" w:hAnsi="Arial" w:cs="Arial"/>
                        </w:rPr>
                      </w:pPr>
                    </w:p>
                    <w:p w14:paraId="2B1DB4F3" w14:textId="3A49B986" w:rsidR="002D15B5" w:rsidRDefault="00400D6F" w:rsidP="002D15B5">
                      <w:r>
                        <w:rPr>
                          <w:rFonts w:ascii="Arial" w:hAnsi="Arial" w:cs="Arial"/>
                        </w:rPr>
                        <w:t>DATE:</w:t>
                      </w:r>
                      <w:r w:rsidR="002D15B5">
                        <w:rPr>
                          <w:rFonts w:ascii="Arial" w:hAnsi="Arial" w:cs="Arial"/>
                        </w:rPr>
                        <w:t>……………………</w:t>
                      </w:r>
                    </w:p>
                  </w:txbxContent>
                </v:textbox>
              </v:rect>
            </w:pict>
          </mc:Fallback>
        </mc:AlternateContent>
      </w:r>
      <w:r w:rsidRPr="002D15B5">
        <w:rPr>
          <w:rFonts w:ascii="Arial" w:hAnsi="Arial" w:cs="Arial"/>
          <w:snapToGrid/>
          <w:sz w:val="20"/>
        </w:rPr>
        <w:t>NAME (PRINT)</w:t>
      </w:r>
      <w:r w:rsidRPr="002D15B5">
        <w:rPr>
          <w:rFonts w:ascii="Arial" w:hAnsi="Arial" w:cs="Arial"/>
          <w:snapToGrid/>
          <w:sz w:val="20"/>
        </w:rPr>
        <w:tab/>
      </w:r>
      <w:r w:rsidRPr="002D15B5">
        <w:rPr>
          <w:rFonts w:ascii="Arial" w:hAnsi="Arial" w:cs="Arial"/>
          <w:snapToGrid/>
          <w:sz w:val="20"/>
        </w:rPr>
        <w:tab/>
        <w:t>…………………………….</w:t>
      </w:r>
    </w:p>
    <w:p w14:paraId="5DF39269" w14:textId="77777777" w:rsidR="002D15B5" w:rsidRPr="002D15B5" w:rsidRDefault="002D15B5" w:rsidP="002D15B5">
      <w:pPr>
        <w:widowControl/>
        <w:ind w:firstLine="720"/>
        <w:jc w:val="both"/>
        <w:rPr>
          <w:rFonts w:ascii="Arial" w:hAnsi="Arial" w:cs="Arial"/>
          <w:snapToGrid/>
          <w:sz w:val="20"/>
        </w:rPr>
      </w:pPr>
    </w:p>
    <w:p w14:paraId="6444B12D" w14:textId="77777777" w:rsidR="002D15B5" w:rsidRPr="002D15B5" w:rsidRDefault="002D15B5" w:rsidP="002D15B5">
      <w:pPr>
        <w:widowControl/>
        <w:ind w:firstLine="720"/>
        <w:jc w:val="both"/>
        <w:rPr>
          <w:rFonts w:ascii="Arial" w:hAnsi="Arial" w:cs="Arial"/>
          <w:snapToGrid/>
          <w:sz w:val="20"/>
        </w:rPr>
      </w:pPr>
      <w:r w:rsidRPr="002D15B5">
        <w:rPr>
          <w:rFonts w:ascii="Arial" w:hAnsi="Arial" w:cs="Arial"/>
          <w:snapToGrid/>
          <w:sz w:val="20"/>
        </w:rPr>
        <w:t>CAPACITY</w:t>
      </w:r>
      <w:r w:rsidRPr="002D15B5">
        <w:rPr>
          <w:rFonts w:ascii="Arial" w:hAnsi="Arial" w:cs="Arial"/>
          <w:snapToGrid/>
          <w:sz w:val="20"/>
        </w:rPr>
        <w:tab/>
      </w:r>
      <w:r w:rsidRPr="002D15B5">
        <w:rPr>
          <w:rFonts w:ascii="Arial" w:hAnsi="Arial" w:cs="Arial"/>
          <w:snapToGrid/>
          <w:sz w:val="20"/>
        </w:rPr>
        <w:tab/>
        <w:t>…………………………….</w:t>
      </w:r>
    </w:p>
    <w:p w14:paraId="3A4E0A94" w14:textId="77777777" w:rsidR="002D15B5" w:rsidRPr="002D15B5" w:rsidRDefault="002D15B5" w:rsidP="002D15B5">
      <w:pPr>
        <w:widowControl/>
        <w:jc w:val="both"/>
        <w:rPr>
          <w:rFonts w:ascii="Arial" w:hAnsi="Arial" w:cs="Arial"/>
          <w:snapToGrid/>
          <w:sz w:val="20"/>
        </w:rPr>
      </w:pPr>
    </w:p>
    <w:p w14:paraId="5EF89393" w14:textId="77777777" w:rsidR="002D15B5" w:rsidRPr="002D15B5" w:rsidRDefault="002D15B5" w:rsidP="002D15B5">
      <w:pPr>
        <w:widowControl/>
        <w:ind w:left="720"/>
        <w:jc w:val="both"/>
        <w:rPr>
          <w:rFonts w:ascii="Arial" w:hAnsi="Arial" w:cs="Arial"/>
          <w:snapToGrid/>
          <w:sz w:val="20"/>
        </w:rPr>
      </w:pPr>
      <w:r w:rsidRPr="002D15B5">
        <w:rPr>
          <w:rFonts w:ascii="Arial" w:hAnsi="Arial" w:cs="Arial"/>
          <w:snapToGrid/>
          <w:sz w:val="20"/>
        </w:rPr>
        <w:t>SIGNATURE</w:t>
      </w:r>
      <w:r w:rsidRPr="002D15B5">
        <w:rPr>
          <w:rFonts w:ascii="Arial" w:hAnsi="Arial" w:cs="Arial"/>
          <w:snapToGrid/>
          <w:sz w:val="20"/>
        </w:rPr>
        <w:tab/>
      </w:r>
      <w:r w:rsidRPr="002D15B5">
        <w:rPr>
          <w:rFonts w:ascii="Arial" w:hAnsi="Arial" w:cs="Arial"/>
          <w:snapToGrid/>
          <w:sz w:val="20"/>
        </w:rPr>
        <w:tab/>
        <w:t>…………………………….</w:t>
      </w:r>
    </w:p>
    <w:p w14:paraId="01425702" w14:textId="77777777" w:rsidR="002D15B5" w:rsidRPr="002D15B5" w:rsidRDefault="002D15B5" w:rsidP="002D15B5">
      <w:pPr>
        <w:widowControl/>
        <w:ind w:left="720"/>
        <w:jc w:val="both"/>
        <w:rPr>
          <w:rFonts w:ascii="Arial" w:hAnsi="Arial" w:cs="Arial"/>
          <w:snapToGrid/>
          <w:sz w:val="20"/>
        </w:rPr>
      </w:pPr>
    </w:p>
    <w:p w14:paraId="69108AB7" w14:textId="77777777" w:rsidR="002D15B5" w:rsidRPr="002D15B5" w:rsidRDefault="002D15B5" w:rsidP="002D15B5">
      <w:pPr>
        <w:widowControl/>
        <w:ind w:left="720"/>
        <w:jc w:val="both"/>
        <w:rPr>
          <w:rFonts w:ascii="Arial" w:hAnsi="Arial" w:cs="Arial"/>
          <w:snapToGrid/>
          <w:sz w:val="20"/>
        </w:rPr>
      </w:pPr>
      <w:r w:rsidRPr="002D15B5">
        <w:rPr>
          <w:rFonts w:ascii="Arial" w:hAnsi="Arial" w:cs="Arial"/>
          <w:snapToGrid/>
          <w:sz w:val="20"/>
        </w:rPr>
        <w:t>NAME OF FIRM</w:t>
      </w:r>
      <w:r w:rsidRPr="002D15B5">
        <w:rPr>
          <w:rFonts w:ascii="Arial" w:hAnsi="Arial" w:cs="Arial"/>
          <w:snapToGrid/>
          <w:sz w:val="20"/>
        </w:rPr>
        <w:tab/>
        <w:t>…………………………….</w:t>
      </w:r>
    </w:p>
    <w:p w14:paraId="3AA68804" w14:textId="77777777" w:rsidR="002D15B5" w:rsidRPr="002D15B5" w:rsidRDefault="002D15B5" w:rsidP="002D15B5">
      <w:pPr>
        <w:widowControl/>
        <w:ind w:left="1440" w:firstLine="720"/>
        <w:jc w:val="both"/>
        <w:rPr>
          <w:rFonts w:ascii="Arial" w:hAnsi="Arial" w:cs="Arial"/>
          <w:snapToGrid/>
          <w:sz w:val="20"/>
        </w:rPr>
      </w:pPr>
    </w:p>
    <w:p w14:paraId="21BCD839" w14:textId="77777777" w:rsidR="002D15B5" w:rsidRPr="002D15B5" w:rsidRDefault="002D15B5" w:rsidP="002D15B5">
      <w:pPr>
        <w:widowControl/>
        <w:ind w:left="720"/>
        <w:jc w:val="both"/>
        <w:rPr>
          <w:rFonts w:ascii="Arial" w:hAnsi="Arial" w:cs="Arial"/>
          <w:snapToGrid/>
          <w:sz w:val="20"/>
        </w:rPr>
      </w:pPr>
      <w:r w:rsidRPr="002D15B5">
        <w:rPr>
          <w:rFonts w:ascii="Arial" w:hAnsi="Arial" w:cs="Arial"/>
          <w:snapToGrid/>
          <w:sz w:val="20"/>
        </w:rPr>
        <w:t>DATE</w:t>
      </w:r>
      <w:r w:rsidRPr="002D15B5">
        <w:rPr>
          <w:rFonts w:ascii="Arial" w:hAnsi="Arial" w:cs="Arial"/>
          <w:snapToGrid/>
          <w:sz w:val="20"/>
        </w:rPr>
        <w:tab/>
      </w:r>
      <w:r w:rsidRPr="002D15B5">
        <w:rPr>
          <w:rFonts w:ascii="Arial" w:hAnsi="Arial" w:cs="Arial"/>
          <w:snapToGrid/>
          <w:sz w:val="20"/>
        </w:rPr>
        <w:tab/>
      </w:r>
      <w:r w:rsidRPr="002D15B5">
        <w:rPr>
          <w:rFonts w:ascii="Arial" w:hAnsi="Arial" w:cs="Arial"/>
          <w:snapToGrid/>
          <w:sz w:val="20"/>
        </w:rPr>
        <w:tab/>
        <w:t>…………………………….</w:t>
      </w:r>
    </w:p>
    <w:p w14:paraId="64BFC338" w14:textId="77777777" w:rsidR="002D15B5" w:rsidRPr="002D15B5" w:rsidRDefault="002D15B5" w:rsidP="002D15B5">
      <w:pPr>
        <w:widowControl/>
        <w:jc w:val="center"/>
        <w:rPr>
          <w:rFonts w:ascii="Arial" w:hAnsi="Arial" w:cs="Arial"/>
          <w:b/>
          <w:bCs/>
          <w:snapToGrid/>
          <w:sz w:val="20"/>
        </w:rPr>
      </w:pPr>
    </w:p>
    <w:p w14:paraId="2BB1243F" w14:textId="77777777" w:rsidR="002D15B5" w:rsidRPr="002D15B5" w:rsidRDefault="002D15B5" w:rsidP="002D15B5">
      <w:pPr>
        <w:widowControl/>
        <w:rPr>
          <w:rFonts w:ascii="Arial" w:hAnsi="Arial" w:cs="Arial"/>
          <w:b/>
          <w:bCs/>
          <w:snapToGrid/>
          <w:sz w:val="20"/>
        </w:rPr>
      </w:pPr>
    </w:p>
    <w:p w14:paraId="45C843C0" w14:textId="77777777" w:rsidR="002D15B5" w:rsidRPr="002D15B5" w:rsidRDefault="002D15B5" w:rsidP="002D15B5">
      <w:pPr>
        <w:widowControl/>
        <w:ind w:left="4320" w:firstLine="720"/>
        <w:jc w:val="right"/>
        <w:rPr>
          <w:rFonts w:ascii="Arial" w:hAnsi="Arial" w:cs="Arial"/>
          <w:b/>
          <w:bCs/>
          <w:snapToGrid/>
          <w:sz w:val="20"/>
        </w:rPr>
      </w:pPr>
    </w:p>
    <w:p w14:paraId="2EDC05CD" w14:textId="77777777" w:rsidR="002D15B5" w:rsidRPr="002D15B5" w:rsidRDefault="002D15B5" w:rsidP="002D15B5">
      <w:pPr>
        <w:widowControl/>
        <w:ind w:left="4320" w:firstLine="720"/>
        <w:jc w:val="right"/>
        <w:rPr>
          <w:rFonts w:ascii="Arial" w:hAnsi="Arial" w:cs="Arial"/>
          <w:b/>
          <w:bCs/>
          <w:snapToGrid/>
          <w:sz w:val="20"/>
        </w:rPr>
      </w:pPr>
    </w:p>
    <w:p w14:paraId="49D75646" w14:textId="77777777" w:rsidR="002D15B5" w:rsidRDefault="002D15B5" w:rsidP="002D15B5">
      <w:pPr>
        <w:widowControl/>
        <w:ind w:left="4320" w:firstLine="720"/>
        <w:jc w:val="right"/>
        <w:rPr>
          <w:rFonts w:ascii="Arial" w:hAnsi="Arial" w:cs="Arial"/>
          <w:b/>
          <w:bCs/>
          <w:snapToGrid/>
          <w:sz w:val="20"/>
        </w:rPr>
      </w:pPr>
    </w:p>
    <w:p w14:paraId="58E2EC3D" w14:textId="77777777" w:rsidR="00EB34F3" w:rsidRDefault="00EB34F3" w:rsidP="002D15B5">
      <w:pPr>
        <w:widowControl/>
        <w:ind w:left="4320" w:firstLine="720"/>
        <w:jc w:val="right"/>
        <w:rPr>
          <w:rFonts w:ascii="Arial" w:hAnsi="Arial" w:cs="Arial"/>
          <w:b/>
          <w:bCs/>
          <w:snapToGrid/>
          <w:sz w:val="20"/>
        </w:rPr>
      </w:pPr>
    </w:p>
    <w:p w14:paraId="1EFF82D3" w14:textId="77777777" w:rsidR="00EB34F3" w:rsidRDefault="00EB34F3" w:rsidP="002D15B5">
      <w:pPr>
        <w:widowControl/>
        <w:ind w:left="4320" w:firstLine="720"/>
        <w:jc w:val="right"/>
        <w:rPr>
          <w:rFonts w:ascii="Arial" w:hAnsi="Arial" w:cs="Arial"/>
          <w:b/>
          <w:bCs/>
          <w:snapToGrid/>
          <w:sz w:val="20"/>
        </w:rPr>
      </w:pPr>
    </w:p>
    <w:p w14:paraId="09F9711B" w14:textId="77777777" w:rsidR="00EB34F3" w:rsidRDefault="00EB34F3" w:rsidP="002D15B5">
      <w:pPr>
        <w:widowControl/>
        <w:ind w:left="4320" w:firstLine="720"/>
        <w:jc w:val="right"/>
        <w:rPr>
          <w:rFonts w:ascii="Arial" w:hAnsi="Arial" w:cs="Arial"/>
          <w:b/>
          <w:bCs/>
          <w:snapToGrid/>
          <w:sz w:val="20"/>
        </w:rPr>
      </w:pPr>
    </w:p>
    <w:p w14:paraId="42627F84" w14:textId="77777777" w:rsidR="00400D6F" w:rsidRDefault="00400D6F" w:rsidP="002D15B5">
      <w:pPr>
        <w:widowControl/>
        <w:ind w:left="4320" w:firstLine="720"/>
        <w:jc w:val="right"/>
        <w:rPr>
          <w:rFonts w:ascii="Arial" w:hAnsi="Arial" w:cs="Arial"/>
          <w:b/>
          <w:bCs/>
          <w:snapToGrid/>
          <w:sz w:val="20"/>
        </w:rPr>
      </w:pPr>
    </w:p>
    <w:p w14:paraId="1E1EE67A" w14:textId="77777777" w:rsidR="00D50AF3" w:rsidRDefault="00D50AF3" w:rsidP="00D50AF3">
      <w:pPr>
        <w:widowControl/>
        <w:rPr>
          <w:rFonts w:ascii="Arial" w:hAnsi="Arial" w:cs="Arial"/>
          <w:b/>
          <w:bCs/>
          <w:snapToGrid/>
          <w:sz w:val="20"/>
        </w:rPr>
      </w:pPr>
    </w:p>
    <w:tbl>
      <w:tblPr>
        <w:tblpPr w:leftFromText="180" w:rightFromText="180" w:vertAnchor="text" w:tblpX="675" w:tblpY="-69"/>
        <w:tblW w:w="83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363"/>
      </w:tblGrid>
      <w:tr w:rsidR="00D50AF3" w14:paraId="3EB68648" w14:textId="77777777" w:rsidTr="003D77F3">
        <w:trPr>
          <w:trHeight w:val="260"/>
        </w:trPr>
        <w:tc>
          <w:tcPr>
            <w:tcW w:w="8363" w:type="dxa"/>
            <w:shd w:val="clear" w:color="auto" w:fill="D9D9D9" w:themeFill="background1" w:themeFillShade="D9"/>
          </w:tcPr>
          <w:p w14:paraId="6412C258" w14:textId="7D26B585" w:rsidR="00D50AF3" w:rsidRDefault="00D50AF3" w:rsidP="003D77F3">
            <w:pPr>
              <w:widowControl/>
              <w:rPr>
                <w:rFonts w:ascii="Arial" w:hAnsi="Arial" w:cs="Arial"/>
                <w:b/>
                <w:bCs/>
                <w:snapToGrid/>
                <w:sz w:val="20"/>
              </w:rPr>
            </w:pPr>
            <w:r w:rsidRPr="00D50AF3">
              <w:rPr>
                <w:rFonts w:ascii="Arial" w:hAnsi="Arial" w:cs="Arial"/>
                <w:b/>
                <w:bCs/>
                <w:snapToGrid/>
                <w:sz w:val="20"/>
              </w:rPr>
              <w:lastRenderedPageBreak/>
              <w:t>MBD 7.2 : CONTRACT FORM - RENDERING OF SERVICES</w:t>
            </w:r>
          </w:p>
        </w:tc>
      </w:tr>
    </w:tbl>
    <w:p w14:paraId="01902C5A" w14:textId="77777777" w:rsidR="002D15B5" w:rsidRPr="002D15B5" w:rsidRDefault="002D15B5" w:rsidP="002D15B5">
      <w:pPr>
        <w:widowControl/>
        <w:rPr>
          <w:rFonts w:ascii="Arial" w:hAnsi="Arial" w:cs="Arial"/>
          <w:snapToGrid/>
          <w:sz w:val="20"/>
        </w:rPr>
      </w:pP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r w:rsidRPr="002D15B5">
        <w:rPr>
          <w:rFonts w:ascii="Arial" w:hAnsi="Arial" w:cs="Arial"/>
          <w:b/>
          <w:bCs/>
          <w:snapToGrid/>
          <w:sz w:val="20"/>
        </w:rPr>
        <w:tab/>
      </w:r>
    </w:p>
    <w:p w14:paraId="13022030" w14:textId="77777777" w:rsidR="002D15B5" w:rsidRPr="002D15B5" w:rsidRDefault="002D15B5" w:rsidP="002D15B5">
      <w:pPr>
        <w:keepNext/>
        <w:widowControl/>
        <w:jc w:val="center"/>
        <w:outlineLvl w:val="0"/>
        <w:rPr>
          <w:rFonts w:ascii="Arial" w:hAnsi="Arial" w:cs="Arial"/>
          <w:b/>
          <w:bCs/>
          <w:snapToGrid/>
          <w:sz w:val="20"/>
        </w:rPr>
      </w:pPr>
      <w:r w:rsidRPr="002D15B5">
        <w:rPr>
          <w:rFonts w:ascii="Arial" w:hAnsi="Arial" w:cs="Arial"/>
          <w:b/>
          <w:bCs/>
          <w:snapToGrid/>
          <w:sz w:val="20"/>
        </w:rPr>
        <w:t>PART 2 (TO BE FILLED IN BY THE PURCHASER)</w:t>
      </w:r>
    </w:p>
    <w:p w14:paraId="53997A59" w14:textId="77777777" w:rsidR="002D15B5" w:rsidRPr="002D15B5" w:rsidRDefault="002D15B5" w:rsidP="002D15B5">
      <w:pPr>
        <w:widowControl/>
        <w:jc w:val="center"/>
        <w:rPr>
          <w:rFonts w:ascii="Arial" w:hAnsi="Arial" w:cs="Arial"/>
          <w:b/>
          <w:bCs/>
          <w:snapToGrid/>
          <w:sz w:val="20"/>
        </w:rPr>
      </w:pPr>
    </w:p>
    <w:p w14:paraId="41F7946B" w14:textId="77777777" w:rsidR="002D15B5" w:rsidRPr="002D15B5" w:rsidRDefault="002D15B5" w:rsidP="002D15B5">
      <w:pPr>
        <w:widowControl/>
        <w:jc w:val="center"/>
        <w:rPr>
          <w:rFonts w:ascii="Arial" w:hAnsi="Arial" w:cs="Arial"/>
          <w:b/>
          <w:bCs/>
          <w:snapToGrid/>
          <w:sz w:val="20"/>
        </w:rPr>
      </w:pPr>
    </w:p>
    <w:p w14:paraId="3B1365BC" w14:textId="6CA97687" w:rsidR="002D15B5" w:rsidRPr="002D15B5" w:rsidRDefault="002D15B5" w:rsidP="0087270F">
      <w:pPr>
        <w:widowControl/>
        <w:numPr>
          <w:ilvl w:val="0"/>
          <w:numId w:val="39"/>
        </w:numPr>
        <w:jc w:val="both"/>
        <w:rPr>
          <w:rFonts w:ascii="Arial" w:hAnsi="Arial" w:cs="Arial"/>
          <w:snapToGrid/>
          <w:sz w:val="20"/>
        </w:rPr>
      </w:pPr>
      <w:r w:rsidRPr="002D15B5">
        <w:rPr>
          <w:rFonts w:ascii="Arial" w:hAnsi="Arial" w:cs="Arial"/>
          <w:snapToGrid/>
          <w:sz w:val="20"/>
        </w:rPr>
        <w:t>I……………………………………………</w:t>
      </w:r>
      <w:r>
        <w:rPr>
          <w:rFonts w:ascii="Arial" w:hAnsi="Arial" w:cs="Arial"/>
          <w:snapToGrid/>
          <w:sz w:val="20"/>
        </w:rPr>
        <w:t>…………………………………………….</w:t>
      </w:r>
      <w:r w:rsidRPr="002D15B5">
        <w:rPr>
          <w:rFonts w:ascii="Arial" w:hAnsi="Arial" w:cs="Arial"/>
          <w:snapToGrid/>
          <w:sz w:val="20"/>
        </w:rPr>
        <w:t xml:space="preserve"> in my capacity as……………………...…………………………accept your bid under reference number ………………dated………………………for the rendering of services indicated hereunder and/or further specified in the annexure(s).</w:t>
      </w:r>
    </w:p>
    <w:p w14:paraId="7232A4C7" w14:textId="77777777" w:rsidR="002D15B5" w:rsidRPr="002D15B5" w:rsidRDefault="002D15B5" w:rsidP="002D15B5">
      <w:pPr>
        <w:widowControl/>
        <w:jc w:val="both"/>
        <w:rPr>
          <w:rFonts w:ascii="Arial" w:hAnsi="Arial" w:cs="Arial"/>
          <w:snapToGrid/>
          <w:sz w:val="20"/>
        </w:rPr>
      </w:pPr>
    </w:p>
    <w:p w14:paraId="1BE84B13" w14:textId="77777777" w:rsidR="002D15B5" w:rsidRPr="002D15B5" w:rsidRDefault="002D15B5" w:rsidP="0087270F">
      <w:pPr>
        <w:widowControl/>
        <w:numPr>
          <w:ilvl w:val="0"/>
          <w:numId w:val="39"/>
        </w:numPr>
        <w:jc w:val="both"/>
        <w:rPr>
          <w:rFonts w:ascii="Arial" w:hAnsi="Arial" w:cs="Arial"/>
          <w:snapToGrid/>
          <w:sz w:val="20"/>
        </w:rPr>
      </w:pPr>
      <w:r w:rsidRPr="002D15B5">
        <w:rPr>
          <w:rFonts w:ascii="Arial" w:hAnsi="Arial" w:cs="Arial"/>
          <w:snapToGrid/>
          <w:sz w:val="20"/>
        </w:rPr>
        <w:t>An official order indicating service delivery instructions is forthcoming.</w:t>
      </w:r>
    </w:p>
    <w:p w14:paraId="3994D738" w14:textId="77777777" w:rsidR="002D15B5" w:rsidRPr="002D15B5" w:rsidRDefault="002D15B5" w:rsidP="002D15B5">
      <w:pPr>
        <w:widowControl/>
        <w:jc w:val="both"/>
        <w:rPr>
          <w:rFonts w:ascii="Arial" w:hAnsi="Arial" w:cs="Arial"/>
          <w:snapToGrid/>
          <w:sz w:val="20"/>
        </w:rPr>
      </w:pPr>
    </w:p>
    <w:p w14:paraId="1E11457B" w14:textId="77777777" w:rsidR="002D15B5" w:rsidRPr="002D15B5" w:rsidRDefault="002D15B5" w:rsidP="0087270F">
      <w:pPr>
        <w:widowControl/>
        <w:numPr>
          <w:ilvl w:val="0"/>
          <w:numId w:val="39"/>
        </w:numPr>
        <w:jc w:val="both"/>
        <w:rPr>
          <w:rFonts w:ascii="Arial" w:hAnsi="Arial" w:cs="Arial"/>
          <w:snapToGrid/>
          <w:sz w:val="20"/>
        </w:rPr>
      </w:pPr>
      <w:r w:rsidRPr="002D15B5">
        <w:rPr>
          <w:rFonts w:ascii="Arial" w:hAnsi="Arial" w:cs="Arial"/>
          <w:snapToGrid/>
          <w:sz w:val="20"/>
        </w:rPr>
        <w:t>I undertake to make payment for the services rendered in accordance with the terms and conditions of the contract, within 30 (thirty) days after receipt of an invoice.</w:t>
      </w:r>
    </w:p>
    <w:p w14:paraId="17A333C3" w14:textId="77777777" w:rsidR="002D15B5" w:rsidRPr="002D15B5" w:rsidRDefault="002D15B5" w:rsidP="002D15B5">
      <w:pPr>
        <w:widowControl/>
        <w:jc w:val="both"/>
        <w:rPr>
          <w:rFonts w:ascii="Arial" w:hAnsi="Arial" w:cs="Arial"/>
          <w:snapToGrid/>
          <w:sz w:val="20"/>
        </w:rPr>
      </w:pPr>
    </w:p>
    <w:p w14:paraId="6B057C88" w14:textId="77777777" w:rsidR="002D15B5" w:rsidRPr="002D15B5" w:rsidRDefault="002D15B5" w:rsidP="002D15B5">
      <w:pPr>
        <w:widowControl/>
        <w:jc w:val="both"/>
        <w:rPr>
          <w:rFonts w:ascii="Arial" w:hAnsi="Arial" w:cs="Arial"/>
          <w:snapToGrid/>
          <w:sz w:val="20"/>
        </w:rPr>
      </w:pPr>
    </w:p>
    <w:p w14:paraId="4C874C31" w14:textId="77777777" w:rsidR="002D15B5" w:rsidRPr="002D15B5" w:rsidRDefault="002D15B5" w:rsidP="002D15B5">
      <w:pPr>
        <w:widowControl/>
        <w:jc w:val="both"/>
        <w:rPr>
          <w:rFonts w:ascii="Arial" w:hAnsi="Arial" w:cs="Arial"/>
          <w:snapToGrid/>
          <w:sz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1488"/>
        <w:gridCol w:w="1489"/>
        <w:gridCol w:w="1488"/>
        <w:gridCol w:w="1489"/>
      </w:tblGrid>
      <w:tr w:rsidR="002D15B5" w:rsidRPr="002D15B5" w14:paraId="48319F6F" w14:textId="77777777" w:rsidTr="007F7C3F">
        <w:trPr>
          <w:cantSplit/>
          <w:trHeight w:val="427"/>
        </w:trPr>
        <w:tc>
          <w:tcPr>
            <w:tcW w:w="2468" w:type="dxa"/>
            <w:vAlign w:val="center"/>
          </w:tcPr>
          <w:p w14:paraId="7D82C518" w14:textId="77777777" w:rsidR="002D15B5" w:rsidRPr="002D15B5" w:rsidRDefault="002D15B5" w:rsidP="002D15B5">
            <w:pPr>
              <w:keepNext/>
              <w:widowControl/>
              <w:jc w:val="center"/>
              <w:outlineLvl w:val="1"/>
              <w:rPr>
                <w:rFonts w:ascii="Arial" w:hAnsi="Arial" w:cs="Arial"/>
                <w:b/>
                <w:bCs/>
                <w:snapToGrid/>
                <w:sz w:val="16"/>
                <w:szCs w:val="16"/>
              </w:rPr>
            </w:pPr>
            <w:r w:rsidRPr="002D15B5">
              <w:rPr>
                <w:rFonts w:ascii="Arial" w:hAnsi="Arial" w:cs="Arial"/>
                <w:b/>
                <w:bCs/>
                <w:snapToGrid/>
                <w:sz w:val="16"/>
                <w:szCs w:val="16"/>
              </w:rPr>
              <w:t>DESCRIPTION OF</w:t>
            </w:r>
          </w:p>
          <w:p w14:paraId="1CD02CFF" w14:textId="77777777" w:rsidR="002D15B5" w:rsidRPr="002D15B5" w:rsidRDefault="002D15B5" w:rsidP="002D15B5">
            <w:pPr>
              <w:keepNext/>
              <w:widowControl/>
              <w:jc w:val="center"/>
              <w:outlineLvl w:val="1"/>
              <w:rPr>
                <w:rFonts w:ascii="Arial" w:hAnsi="Arial" w:cs="Arial"/>
                <w:b/>
                <w:bCs/>
                <w:snapToGrid/>
                <w:sz w:val="16"/>
                <w:szCs w:val="16"/>
              </w:rPr>
            </w:pPr>
            <w:r w:rsidRPr="002D15B5">
              <w:rPr>
                <w:rFonts w:ascii="Arial" w:hAnsi="Arial" w:cs="Arial"/>
                <w:b/>
                <w:bCs/>
                <w:snapToGrid/>
                <w:sz w:val="16"/>
                <w:szCs w:val="16"/>
              </w:rPr>
              <w:t>SERVICE</w:t>
            </w:r>
          </w:p>
        </w:tc>
        <w:tc>
          <w:tcPr>
            <w:tcW w:w="1488" w:type="dxa"/>
            <w:vAlign w:val="center"/>
          </w:tcPr>
          <w:p w14:paraId="795AEF1A" w14:textId="77777777" w:rsidR="002D15B5" w:rsidRPr="002D15B5" w:rsidRDefault="002D15B5" w:rsidP="002D15B5">
            <w:pPr>
              <w:widowControl/>
              <w:jc w:val="center"/>
              <w:rPr>
                <w:rFonts w:ascii="Arial" w:hAnsi="Arial" w:cs="Arial"/>
                <w:b/>
                <w:bCs/>
                <w:snapToGrid/>
                <w:sz w:val="16"/>
                <w:szCs w:val="16"/>
              </w:rPr>
            </w:pPr>
            <w:r w:rsidRPr="002D15B5">
              <w:rPr>
                <w:rFonts w:ascii="Arial" w:hAnsi="Arial" w:cs="Arial"/>
                <w:b/>
                <w:bCs/>
                <w:snapToGrid/>
                <w:sz w:val="16"/>
                <w:szCs w:val="16"/>
              </w:rPr>
              <w:t>PRICE (ALL APPLICABLE TAXES INCLUDED)</w:t>
            </w:r>
          </w:p>
        </w:tc>
        <w:tc>
          <w:tcPr>
            <w:tcW w:w="1489" w:type="dxa"/>
            <w:vAlign w:val="center"/>
          </w:tcPr>
          <w:p w14:paraId="3093A8B0" w14:textId="77777777" w:rsidR="002D15B5" w:rsidRPr="002D15B5" w:rsidRDefault="002D15B5" w:rsidP="002D15B5">
            <w:pPr>
              <w:widowControl/>
              <w:jc w:val="center"/>
              <w:rPr>
                <w:rFonts w:ascii="Arial" w:hAnsi="Arial" w:cs="Arial"/>
                <w:b/>
                <w:bCs/>
                <w:snapToGrid/>
                <w:sz w:val="16"/>
                <w:szCs w:val="16"/>
              </w:rPr>
            </w:pPr>
            <w:r w:rsidRPr="002D15B5">
              <w:rPr>
                <w:rFonts w:ascii="Arial" w:hAnsi="Arial" w:cs="Arial"/>
                <w:b/>
                <w:bCs/>
                <w:snapToGrid/>
                <w:sz w:val="16"/>
                <w:szCs w:val="16"/>
              </w:rPr>
              <w:t>COMPLETION DATE</w:t>
            </w:r>
          </w:p>
        </w:tc>
        <w:tc>
          <w:tcPr>
            <w:tcW w:w="1488" w:type="dxa"/>
            <w:vAlign w:val="center"/>
          </w:tcPr>
          <w:p w14:paraId="2BBB45AD" w14:textId="77777777" w:rsidR="002D15B5" w:rsidRPr="002D15B5" w:rsidRDefault="002D15B5" w:rsidP="002D15B5">
            <w:pPr>
              <w:widowControl/>
              <w:jc w:val="center"/>
              <w:rPr>
                <w:rFonts w:ascii="Arial" w:hAnsi="Arial" w:cs="Arial"/>
                <w:b/>
                <w:bCs/>
                <w:snapToGrid/>
                <w:sz w:val="16"/>
                <w:szCs w:val="16"/>
                <w:highlight w:val="yellow"/>
              </w:rPr>
            </w:pPr>
            <w:r w:rsidRPr="002D15B5">
              <w:rPr>
                <w:rFonts w:ascii="Arial" w:hAnsi="Arial" w:cs="Arial"/>
                <w:b/>
                <w:bCs/>
                <w:snapToGrid/>
                <w:sz w:val="16"/>
                <w:szCs w:val="16"/>
              </w:rPr>
              <w:t>TOTAL PREFERENCE POINTS CLAIMED</w:t>
            </w:r>
          </w:p>
        </w:tc>
        <w:tc>
          <w:tcPr>
            <w:tcW w:w="1489" w:type="dxa"/>
            <w:vAlign w:val="center"/>
          </w:tcPr>
          <w:p w14:paraId="4A6CBA3D" w14:textId="77777777" w:rsidR="002D15B5" w:rsidRPr="002D15B5" w:rsidRDefault="002D15B5" w:rsidP="002D15B5">
            <w:pPr>
              <w:widowControl/>
              <w:jc w:val="center"/>
              <w:rPr>
                <w:rFonts w:ascii="Arial" w:hAnsi="Arial" w:cs="Arial"/>
                <w:snapToGrid/>
                <w:sz w:val="16"/>
                <w:szCs w:val="16"/>
                <w:highlight w:val="yellow"/>
              </w:rPr>
            </w:pPr>
            <w:r w:rsidRPr="002D15B5">
              <w:rPr>
                <w:rFonts w:ascii="Arial" w:hAnsi="Arial" w:cs="Arial"/>
                <w:b/>
                <w:bCs/>
                <w:snapToGrid/>
                <w:sz w:val="16"/>
                <w:szCs w:val="16"/>
              </w:rPr>
              <w:t>POINTS CLAIMED FOR EACH SPECIFIC GOAL</w:t>
            </w:r>
          </w:p>
        </w:tc>
      </w:tr>
      <w:tr w:rsidR="002D15B5" w:rsidRPr="002D15B5" w14:paraId="585CB810" w14:textId="77777777" w:rsidTr="007F7C3F">
        <w:trPr>
          <w:cantSplit/>
          <w:trHeight w:val="2133"/>
        </w:trPr>
        <w:tc>
          <w:tcPr>
            <w:tcW w:w="2468" w:type="dxa"/>
          </w:tcPr>
          <w:p w14:paraId="32BE4708" w14:textId="77777777" w:rsidR="002D15B5" w:rsidRPr="002D15B5" w:rsidRDefault="002D15B5" w:rsidP="002D15B5">
            <w:pPr>
              <w:widowControl/>
              <w:jc w:val="both"/>
              <w:rPr>
                <w:rFonts w:ascii="Arial" w:hAnsi="Arial" w:cs="Arial"/>
                <w:snapToGrid/>
                <w:sz w:val="20"/>
              </w:rPr>
            </w:pPr>
          </w:p>
        </w:tc>
        <w:tc>
          <w:tcPr>
            <w:tcW w:w="1488" w:type="dxa"/>
          </w:tcPr>
          <w:p w14:paraId="48B7D25A" w14:textId="77777777" w:rsidR="002D15B5" w:rsidRPr="002D15B5" w:rsidRDefault="002D15B5" w:rsidP="002D15B5">
            <w:pPr>
              <w:widowControl/>
              <w:jc w:val="both"/>
              <w:rPr>
                <w:rFonts w:ascii="Arial" w:hAnsi="Arial" w:cs="Arial"/>
                <w:snapToGrid/>
                <w:sz w:val="20"/>
              </w:rPr>
            </w:pPr>
          </w:p>
        </w:tc>
        <w:tc>
          <w:tcPr>
            <w:tcW w:w="1489" w:type="dxa"/>
          </w:tcPr>
          <w:p w14:paraId="4F0D955F" w14:textId="77777777" w:rsidR="002D15B5" w:rsidRPr="002D15B5" w:rsidRDefault="002D15B5" w:rsidP="002D15B5">
            <w:pPr>
              <w:widowControl/>
              <w:jc w:val="both"/>
              <w:rPr>
                <w:rFonts w:ascii="Arial" w:hAnsi="Arial" w:cs="Arial"/>
                <w:snapToGrid/>
                <w:sz w:val="20"/>
              </w:rPr>
            </w:pPr>
          </w:p>
        </w:tc>
        <w:tc>
          <w:tcPr>
            <w:tcW w:w="1488" w:type="dxa"/>
          </w:tcPr>
          <w:p w14:paraId="57282CB6" w14:textId="77777777" w:rsidR="002D15B5" w:rsidRPr="002D15B5" w:rsidRDefault="002D15B5" w:rsidP="002D15B5">
            <w:pPr>
              <w:widowControl/>
              <w:jc w:val="both"/>
              <w:rPr>
                <w:rFonts w:ascii="Arial" w:hAnsi="Arial" w:cs="Arial"/>
                <w:snapToGrid/>
                <w:sz w:val="20"/>
              </w:rPr>
            </w:pPr>
          </w:p>
        </w:tc>
        <w:tc>
          <w:tcPr>
            <w:tcW w:w="1489" w:type="dxa"/>
          </w:tcPr>
          <w:p w14:paraId="3B481BBB" w14:textId="77777777" w:rsidR="002D15B5" w:rsidRPr="002D15B5" w:rsidRDefault="002D15B5" w:rsidP="002D15B5">
            <w:pPr>
              <w:widowControl/>
              <w:jc w:val="both"/>
              <w:rPr>
                <w:rFonts w:ascii="Arial" w:hAnsi="Arial" w:cs="Arial"/>
                <w:snapToGrid/>
                <w:sz w:val="20"/>
              </w:rPr>
            </w:pPr>
          </w:p>
        </w:tc>
      </w:tr>
    </w:tbl>
    <w:p w14:paraId="66B02EAF" w14:textId="77777777" w:rsidR="002D15B5" w:rsidRPr="002D15B5" w:rsidRDefault="002D15B5" w:rsidP="002D15B5">
      <w:pPr>
        <w:widowControl/>
        <w:jc w:val="both"/>
        <w:rPr>
          <w:rFonts w:ascii="Arial" w:hAnsi="Arial" w:cs="Arial"/>
          <w:snapToGrid/>
          <w:sz w:val="20"/>
        </w:rPr>
      </w:pPr>
    </w:p>
    <w:p w14:paraId="0FFBD9FA" w14:textId="77777777" w:rsidR="002D15B5" w:rsidRPr="002D15B5" w:rsidRDefault="002D15B5" w:rsidP="002D15B5">
      <w:pPr>
        <w:widowControl/>
        <w:jc w:val="both"/>
        <w:rPr>
          <w:rFonts w:ascii="Arial" w:hAnsi="Arial" w:cs="Arial"/>
          <w:snapToGrid/>
          <w:sz w:val="20"/>
        </w:rPr>
      </w:pPr>
      <w:r w:rsidRPr="002D15B5">
        <w:rPr>
          <w:rFonts w:ascii="Arial" w:hAnsi="Arial" w:cs="Arial"/>
          <w:snapToGrid/>
          <w:sz w:val="20"/>
        </w:rPr>
        <w:t>4.</w:t>
      </w:r>
      <w:r w:rsidRPr="002D15B5">
        <w:rPr>
          <w:rFonts w:ascii="Arial" w:hAnsi="Arial" w:cs="Arial"/>
          <w:snapToGrid/>
          <w:sz w:val="20"/>
        </w:rPr>
        <w:tab/>
        <w:t xml:space="preserve">I confirm that I am duly </w:t>
      </w:r>
      <w:proofErr w:type="spellStart"/>
      <w:r w:rsidRPr="002D15B5">
        <w:rPr>
          <w:rFonts w:ascii="Arial" w:hAnsi="Arial" w:cs="Arial"/>
          <w:snapToGrid/>
          <w:sz w:val="20"/>
        </w:rPr>
        <w:t>authorised</w:t>
      </w:r>
      <w:proofErr w:type="spellEnd"/>
      <w:r w:rsidRPr="002D15B5">
        <w:rPr>
          <w:rFonts w:ascii="Arial" w:hAnsi="Arial" w:cs="Arial"/>
          <w:snapToGrid/>
          <w:sz w:val="20"/>
        </w:rPr>
        <w:t xml:space="preserve"> to sign this contract.</w:t>
      </w:r>
    </w:p>
    <w:p w14:paraId="4BE5FC99" w14:textId="77777777" w:rsidR="002D15B5" w:rsidRPr="002D15B5" w:rsidRDefault="002D15B5" w:rsidP="002D15B5">
      <w:pPr>
        <w:widowControl/>
        <w:jc w:val="both"/>
        <w:rPr>
          <w:rFonts w:ascii="Arial" w:hAnsi="Arial" w:cs="Arial"/>
          <w:snapToGrid/>
          <w:sz w:val="20"/>
        </w:rPr>
      </w:pPr>
    </w:p>
    <w:p w14:paraId="51185CF0" w14:textId="77777777" w:rsidR="002D15B5" w:rsidRPr="002D15B5" w:rsidRDefault="002D15B5" w:rsidP="002D15B5">
      <w:pPr>
        <w:widowControl/>
        <w:jc w:val="both"/>
        <w:rPr>
          <w:rFonts w:ascii="Arial" w:hAnsi="Arial" w:cs="Arial"/>
          <w:snapToGrid/>
          <w:sz w:val="20"/>
        </w:rPr>
      </w:pPr>
    </w:p>
    <w:p w14:paraId="2EB2377C" w14:textId="77777777" w:rsidR="002D15B5" w:rsidRPr="002D15B5" w:rsidRDefault="002D15B5" w:rsidP="002D15B5">
      <w:pPr>
        <w:widowControl/>
        <w:jc w:val="both"/>
        <w:rPr>
          <w:rFonts w:ascii="Arial" w:hAnsi="Arial" w:cs="Arial"/>
          <w:snapToGrid/>
          <w:sz w:val="20"/>
        </w:rPr>
      </w:pPr>
      <w:r w:rsidRPr="002D15B5">
        <w:rPr>
          <w:rFonts w:ascii="Arial" w:hAnsi="Arial" w:cs="Arial"/>
          <w:snapToGrid/>
          <w:sz w:val="20"/>
        </w:rPr>
        <w:t>SIGNED AT ………………………………………     ON       ……………………………</w:t>
      </w:r>
      <w:proofErr w:type="gramStart"/>
      <w:r w:rsidRPr="002D15B5">
        <w:rPr>
          <w:rFonts w:ascii="Arial" w:hAnsi="Arial" w:cs="Arial"/>
          <w:snapToGrid/>
          <w:sz w:val="20"/>
        </w:rPr>
        <w:t>…..</w:t>
      </w:r>
      <w:proofErr w:type="gramEnd"/>
    </w:p>
    <w:p w14:paraId="060750CA" w14:textId="77777777" w:rsidR="002D15B5" w:rsidRPr="002D15B5" w:rsidRDefault="002D15B5" w:rsidP="002D15B5">
      <w:pPr>
        <w:widowControl/>
        <w:jc w:val="both"/>
        <w:rPr>
          <w:rFonts w:ascii="Arial" w:hAnsi="Arial" w:cs="Arial"/>
          <w:snapToGrid/>
          <w:sz w:val="20"/>
        </w:rPr>
      </w:pPr>
    </w:p>
    <w:p w14:paraId="61B30676" w14:textId="77777777" w:rsidR="002D15B5" w:rsidRPr="002D15B5" w:rsidRDefault="002D15B5" w:rsidP="002D15B5">
      <w:pPr>
        <w:widowControl/>
        <w:jc w:val="both"/>
        <w:rPr>
          <w:rFonts w:ascii="Arial" w:hAnsi="Arial" w:cs="Arial"/>
          <w:snapToGrid/>
          <w:sz w:val="20"/>
        </w:rPr>
      </w:pPr>
    </w:p>
    <w:p w14:paraId="2C0BB5BC" w14:textId="77777777" w:rsidR="002D15B5" w:rsidRPr="002D15B5" w:rsidRDefault="002D15B5" w:rsidP="002D15B5">
      <w:pPr>
        <w:widowControl/>
        <w:jc w:val="both"/>
        <w:rPr>
          <w:rFonts w:ascii="Arial" w:hAnsi="Arial" w:cs="Arial"/>
          <w:snapToGrid/>
          <w:sz w:val="20"/>
        </w:rPr>
      </w:pPr>
      <w:r w:rsidRPr="002D15B5">
        <w:rPr>
          <w:rFonts w:ascii="Arial" w:hAnsi="Arial" w:cs="Arial"/>
          <w:snapToGrid/>
          <w:sz w:val="20"/>
        </w:rPr>
        <w:t>NAME (PRINT)</w:t>
      </w:r>
      <w:r w:rsidRPr="002D15B5">
        <w:rPr>
          <w:rFonts w:ascii="Arial" w:hAnsi="Arial" w:cs="Arial"/>
          <w:snapToGrid/>
          <w:sz w:val="20"/>
        </w:rPr>
        <w:tab/>
      </w:r>
      <w:r w:rsidRPr="002D15B5">
        <w:rPr>
          <w:rFonts w:ascii="Arial" w:hAnsi="Arial" w:cs="Arial"/>
          <w:snapToGrid/>
          <w:sz w:val="20"/>
        </w:rPr>
        <w:tab/>
        <w:t>………………………………………….</w:t>
      </w:r>
    </w:p>
    <w:p w14:paraId="5847B11B" w14:textId="77777777" w:rsidR="002D15B5" w:rsidRPr="002D15B5" w:rsidRDefault="002D15B5" w:rsidP="002D15B5">
      <w:pPr>
        <w:widowControl/>
        <w:jc w:val="both"/>
        <w:rPr>
          <w:rFonts w:ascii="Arial" w:hAnsi="Arial" w:cs="Arial"/>
          <w:snapToGrid/>
          <w:sz w:val="20"/>
        </w:rPr>
      </w:pPr>
    </w:p>
    <w:p w14:paraId="51624168" w14:textId="77777777" w:rsidR="002D15B5" w:rsidRPr="002D15B5" w:rsidRDefault="002D15B5" w:rsidP="002D15B5">
      <w:pPr>
        <w:widowControl/>
        <w:jc w:val="both"/>
        <w:rPr>
          <w:rFonts w:ascii="Arial" w:hAnsi="Arial" w:cs="Arial"/>
          <w:snapToGrid/>
          <w:sz w:val="20"/>
        </w:rPr>
      </w:pPr>
      <w:r w:rsidRPr="002D15B5">
        <w:rPr>
          <w:rFonts w:ascii="Arial" w:hAnsi="Arial" w:cs="Arial"/>
          <w:snapToGrid/>
          <w:sz w:val="20"/>
        </w:rPr>
        <w:t>SIGNATURE</w:t>
      </w:r>
      <w:r w:rsidRPr="002D15B5">
        <w:rPr>
          <w:rFonts w:ascii="Arial" w:hAnsi="Arial" w:cs="Arial"/>
          <w:snapToGrid/>
          <w:sz w:val="20"/>
        </w:rPr>
        <w:tab/>
      </w:r>
      <w:r w:rsidRPr="002D15B5">
        <w:rPr>
          <w:rFonts w:ascii="Arial" w:hAnsi="Arial" w:cs="Arial"/>
          <w:snapToGrid/>
          <w:sz w:val="20"/>
        </w:rPr>
        <w:tab/>
        <w:t>…………………………………………</w:t>
      </w:r>
    </w:p>
    <w:p w14:paraId="41742280" w14:textId="3A3B981C" w:rsidR="002D15B5" w:rsidRPr="002D15B5" w:rsidRDefault="00241DD5" w:rsidP="002D15B5">
      <w:pPr>
        <w:widowControl/>
        <w:ind w:left="1440" w:firstLine="720"/>
        <w:jc w:val="both"/>
        <w:rPr>
          <w:rFonts w:ascii="Arial" w:hAnsi="Arial" w:cs="Arial"/>
          <w:snapToGrid/>
          <w:sz w:val="20"/>
        </w:rPr>
      </w:pPr>
      <w:r w:rsidRPr="002D15B5">
        <w:rPr>
          <w:noProof/>
          <w:snapToGrid/>
          <w:sz w:val="20"/>
        </w:rPr>
        <mc:AlternateContent>
          <mc:Choice Requires="wps">
            <w:drawing>
              <wp:anchor distT="0" distB="0" distL="114300" distR="114300" simplePos="0" relativeHeight="251658243" behindDoc="0" locked="0" layoutInCell="0" allowOverlap="1" wp14:anchorId="1BFC3D41" wp14:editId="01E8BF66">
                <wp:simplePos x="0" y="0"/>
                <wp:positionH relativeFrom="column">
                  <wp:posOffset>3917950</wp:posOffset>
                </wp:positionH>
                <wp:positionV relativeFrom="paragraph">
                  <wp:posOffset>140970</wp:posOffset>
                </wp:positionV>
                <wp:extent cx="2203450" cy="1188720"/>
                <wp:effectExtent l="0" t="0" r="25400" b="1143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1188720"/>
                        </a:xfrm>
                        <a:prstGeom prst="rect">
                          <a:avLst/>
                        </a:prstGeom>
                        <a:solidFill>
                          <a:srgbClr val="FFFFFF"/>
                        </a:solidFill>
                        <a:ln w="9525">
                          <a:solidFill>
                            <a:srgbClr val="000000"/>
                          </a:solidFill>
                          <a:miter lim="800000"/>
                          <a:headEnd/>
                          <a:tailEnd/>
                        </a:ln>
                      </wps:spPr>
                      <wps:txbx>
                        <w:txbxContent>
                          <w:p w14:paraId="60901535" w14:textId="7BD6496D" w:rsidR="002D15B5" w:rsidRDefault="002D15B5" w:rsidP="002D15B5">
                            <w:pPr>
                              <w:rPr>
                                <w:rFonts w:ascii="Arial" w:hAnsi="Arial" w:cs="Arial"/>
                              </w:rPr>
                            </w:pPr>
                            <w:r>
                              <w:rPr>
                                <w:rFonts w:ascii="Arial" w:hAnsi="Arial" w:cs="Arial"/>
                              </w:rPr>
                              <w:t>WITNESSES</w:t>
                            </w:r>
                          </w:p>
                          <w:p w14:paraId="128A7397" w14:textId="2E93020C" w:rsidR="002D15B5" w:rsidRDefault="002D15B5" w:rsidP="0087270F">
                            <w:pPr>
                              <w:widowControl/>
                              <w:numPr>
                                <w:ilvl w:val="0"/>
                                <w:numId w:val="40"/>
                              </w:numPr>
                              <w:rPr>
                                <w:rFonts w:ascii="Arial" w:hAnsi="Arial" w:cs="Arial"/>
                              </w:rPr>
                            </w:pPr>
                            <w:r>
                              <w:rPr>
                                <w:rFonts w:ascii="Arial" w:hAnsi="Arial" w:cs="Arial"/>
                              </w:rPr>
                              <w:t>….………………………….</w:t>
                            </w:r>
                          </w:p>
                          <w:p w14:paraId="64811975" w14:textId="77777777" w:rsidR="002D15B5" w:rsidRDefault="002D15B5" w:rsidP="002D15B5">
                            <w:pPr>
                              <w:rPr>
                                <w:rFonts w:ascii="Arial" w:hAnsi="Arial" w:cs="Arial"/>
                              </w:rPr>
                            </w:pPr>
                          </w:p>
                          <w:p w14:paraId="632E6380" w14:textId="3C476DB9" w:rsidR="002D15B5" w:rsidRPr="002D15B5" w:rsidRDefault="002D15B5" w:rsidP="0087270F">
                            <w:pPr>
                              <w:widowControl/>
                              <w:numPr>
                                <w:ilvl w:val="0"/>
                                <w:numId w:val="40"/>
                              </w:numPr>
                              <w:rPr>
                                <w:rFonts w:ascii="Arial" w:hAnsi="Arial" w:cs="Arial"/>
                              </w:rPr>
                            </w:pPr>
                            <w:r>
                              <w:rPr>
                                <w:rFonts w:ascii="Arial" w:hAnsi="Arial" w:cs="Arial"/>
                              </w:rPr>
                              <w:t>…..…………………………</w:t>
                            </w:r>
                          </w:p>
                          <w:p w14:paraId="0A9DCF82" w14:textId="77777777" w:rsidR="002D15B5" w:rsidRPr="002D15B5" w:rsidRDefault="002D15B5" w:rsidP="002D15B5">
                            <w:pPr>
                              <w:widowControl/>
                              <w:ind w:left="360"/>
                              <w:rPr>
                                <w:rFonts w:ascii="Arial" w:hAnsi="Arial" w:cs="Arial"/>
                              </w:rPr>
                            </w:pPr>
                          </w:p>
                          <w:p w14:paraId="5AA85731" w14:textId="3A9F893E" w:rsidR="002D15B5" w:rsidRDefault="00EB34F3" w:rsidP="002D15B5">
                            <w:r>
                              <w:rPr>
                                <w:rFonts w:ascii="Arial" w:hAnsi="Arial" w:cs="Arial"/>
                              </w:rPr>
                              <w:t>DATE…</w:t>
                            </w:r>
                            <w:r w:rsidR="002D15B5">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C3D41" id="Rectangle 3" o:spid="_x0000_s1036" style="position:absolute;left:0;text-align:left;margin-left:308.5pt;margin-top:11.1pt;width:173.5pt;height:9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" o:allowincell="f">
                <v:textbox>
                  <w:txbxContent>
                    <w:p w14:paraId="60901535" w14:textId="7BD6496D" w:rsidR="002D15B5" w:rsidRDefault="002D15B5" w:rsidP="002D15B5">
                      <w:pPr>
                        <w:rPr>
                          <w:rFonts w:ascii="Arial" w:hAnsi="Arial" w:cs="Arial"/>
                        </w:rPr>
                      </w:pPr>
                      <w:r>
                        <w:rPr>
                          <w:rFonts w:ascii="Arial" w:hAnsi="Arial" w:cs="Arial"/>
                        </w:rPr>
                        <w:t>WITNESSES</w:t>
                      </w:r>
                    </w:p>
                    <w:p w14:paraId="128A7397" w14:textId="2E93020C" w:rsidR="002D15B5" w:rsidRDefault="002D15B5" w:rsidP="0087270F">
                      <w:pPr>
                        <w:widowControl/>
                        <w:numPr>
                          <w:ilvl w:val="0"/>
                          <w:numId w:val="40"/>
                        </w:numPr>
                        <w:rPr>
                          <w:rFonts w:ascii="Arial" w:hAnsi="Arial" w:cs="Arial"/>
                        </w:rPr>
                      </w:pPr>
                      <w:r>
                        <w:rPr>
                          <w:rFonts w:ascii="Arial" w:hAnsi="Arial" w:cs="Arial"/>
                        </w:rPr>
                        <w:t>….………………………….</w:t>
                      </w:r>
                    </w:p>
                    <w:p w14:paraId="64811975" w14:textId="77777777" w:rsidR="002D15B5" w:rsidRDefault="002D15B5" w:rsidP="002D15B5">
                      <w:pPr>
                        <w:rPr>
                          <w:rFonts w:ascii="Arial" w:hAnsi="Arial" w:cs="Arial"/>
                        </w:rPr>
                      </w:pPr>
                    </w:p>
                    <w:p w14:paraId="632E6380" w14:textId="3C476DB9" w:rsidR="002D15B5" w:rsidRPr="002D15B5" w:rsidRDefault="002D15B5" w:rsidP="0087270F">
                      <w:pPr>
                        <w:widowControl/>
                        <w:numPr>
                          <w:ilvl w:val="0"/>
                          <w:numId w:val="40"/>
                        </w:numPr>
                        <w:rPr>
                          <w:rFonts w:ascii="Arial" w:hAnsi="Arial" w:cs="Arial"/>
                        </w:rPr>
                      </w:pPr>
                      <w:r>
                        <w:rPr>
                          <w:rFonts w:ascii="Arial" w:hAnsi="Arial" w:cs="Arial"/>
                        </w:rPr>
                        <w:t>…..…………………………</w:t>
                      </w:r>
                    </w:p>
                    <w:p w14:paraId="0A9DCF82" w14:textId="77777777" w:rsidR="002D15B5" w:rsidRPr="002D15B5" w:rsidRDefault="002D15B5" w:rsidP="002D15B5">
                      <w:pPr>
                        <w:widowControl/>
                        <w:ind w:left="360"/>
                        <w:rPr>
                          <w:rFonts w:ascii="Arial" w:hAnsi="Arial" w:cs="Arial"/>
                        </w:rPr>
                      </w:pPr>
                    </w:p>
                    <w:p w14:paraId="5AA85731" w14:textId="3A9F893E" w:rsidR="002D15B5" w:rsidRDefault="00EB34F3" w:rsidP="002D15B5">
                      <w:r>
                        <w:rPr>
                          <w:rFonts w:ascii="Arial" w:hAnsi="Arial" w:cs="Arial"/>
                        </w:rPr>
                        <w:t>DATE…</w:t>
                      </w:r>
                      <w:r w:rsidR="002D15B5">
                        <w:rPr>
                          <w:rFonts w:ascii="Arial" w:hAnsi="Arial" w:cs="Arial"/>
                        </w:rPr>
                        <w:t>…………………</w:t>
                      </w:r>
                    </w:p>
                  </w:txbxContent>
                </v:textbox>
              </v:rect>
            </w:pict>
          </mc:Fallback>
        </mc:AlternateContent>
      </w:r>
    </w:p>
    <w:p w14:paraId="1F5C5BAC" w14:textId="0DB6D5FA" w:rsidR="002D15B5" w:rsidRPr="002D15B5" w:rsidRDefault="002D15B5" w:rsidP="002D15B5">
      <w:pPr>
        <w:widowControl/>
        <w:jc w:val="both"/>
        <w:rPr>
          <w:snapToGrid/>
          <w:sz w:val="20"/>
        </w:rPr>
      </w:pPr>
      <w:r w:rsidRPr="002D15B5">
        <w:rPr>
          <w:noProof/>
          <w:snapToGrid/>
          <w:sz w:val="20"/>
        </w:rPr>
        <mc:AlternateContent>
          <mc:Choice Requires="wps">
            <w:drawing>
              <wp:anchor distT="0" distB="0" distL="114300" distR="114300" simplePos="0" relativeHeight="251658244" behindDoc="0" locked="0" layoutInCell="0" allowOverlap="1" wp14:anchorId="00AFA0E1" wp14:editId="6CBB84FE">
                <wp:simplePos x="0" y="0"/>
                <wp:positionH relativeFrom="column">
                  <wp:posOffset>1383030</wp:posOffset>
                </wp:positionH>
                <wp:positionV relativeFrom="paragraph">
                  <wp:posOffset>-3175</wp:posOffset>
                </wp:positionV>
                <wp:extent cx="2286000" cy="118872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FBE2609" w14:textId="77777777" w:rsidR="002D15B5" w:rsidRDefault="002D15B5" w:rsidP="002D15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FA0E1" id="_x0000_s1037" style="position:absolute;left:0;text-align:left;margin-left:108.9pt;margin-top:-.25pt;width:180pt;height:9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qxGQIAACo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" o:allowincell="f">
                <v:textbox>
                  <w:txbxContent>
                    <w:p w14:paraId="4FBE2609" w14:textId="77777777" w:rsidR="002D15B5" w:rsidRDefault="002D15B5" w:rsidP="002D15B5"/>
                  </w:txbxContent>
                </v:textbox>
              </v:rect>
            </w:pict>
          </mc:Fallback>
        </mc:AlternateContent>
      </w:r>
      <w:r w:rsidRPr="002D15B5">
        <w:rPr>
          <w:rFonts w:ascii="Arial" w:hAnsi="Arial" w:cs="Arial"/>
          <w:snapToGrid/>
          <w:sz w:val="20"/>
        </w:rPr>
        <w:t>OFFICIAL STAMP</w:t>
      </w:r>
    </w:p>
    <w:p w14:paraId="19871576" w14:textId="77777777" w:rsidR="008025A9" w:rsidRDefault="008025A9">
      <w:pPr>
        <w:autoSpaceDE w:val="0"/>
        <w:autoSpaceDN w:val="0"/>
        <w:adjustRightInd w:val="0"/>
        <w:ind w:left="720" w:hanging="720"/>
        <w:jc w:val="both"/>
        <w:rPr>
          <w:rFonts w:ascii="Arial" w:hAnsi="Arial" w:cs="Arial"/>
          <w:b/>
          <w:sz w:val="22"/>
          <w:szCs w:val="22"/>
          <w:lang w:val="en-GB"/>
        </w:rPr>
      </w:pPr>
    </w:p>
    <w:p w14:paraId="6E4F0F8E" w14:textId="77777777" w:rsidR="008025A9" w:rsidRDefault="008025A9">
      <w:pPr>
        <w:autoSpaceDE w:val="0"/>
        <w:autoSpaceDN w:val="0"/>
        <w:adjustRightInd w:val="0"/>
        <w:ind w:left="720" w:hanging="720"/>
        <w:jc w:val="both"/>
        <w:rPr>
          <w:rFonts w:ascii="Arial" w:hAnsi="Arial" w:cs="Arial"/>
          <w:b/>
          <w:sz w:val="22"/>
          <w:szCs w:val="22"/>
          <w:lang w:val="en-GB"/>
        </w:rPr>
      </w:pPr>
    </w:p>
    <w:p w14:paraId="6A14A38F" w14:textId="77777777" w:rsidR="008025A9" w:rsidRDefault="008025A9">
      <w:pPr>
        <w:autoSpaceDE w:val="0"/>
        <w:autoSpaceDN w:val="0"/>
        <w:adjustRightInd w:val="0"/>
        <w:ind w:left="720" w:hanging="720"/>
        <w:jc w:val="both"/>
        <w:rPr>
          <w:rFonts w:ascii="Arial" w:hAnsi="Arial" w:cs="Arial"/>
          <w:b/>
          <w:sz w:val="22"/>
          <w:szCs w:val="22"/>
          <w:lang w:val="en-GB"/>
        </w:rPr>
      </w:pPr>
    </w:p>
    <w:p w14:paraId="34D39139" w14:textId="77777777" w:rsidR="008025A9" w:rsidRDefault="008025A9">
      <w:pPr>
        <w:autoSpaceDE w:val="0"/>
        <w:autoSpaceDN w:val="0"/>
        <w:adjustRightInd w:val="0"/>
        <w:jc w:val="both"/>
        <w:rPr>
          <w:rFonts w:ascii="Arial" w:hAnsi="Arial" w:cs="Arial"/>
          <w:b/>
          <w:sz w:val="22"/>
          <w:szCs w:val="22"/>
          <w:lang w:val="en-GB"/>
        </w:rPr>
      </w:pPr>
    </w:p>
    <w:p w14:paraId="3376FD3E" w14:textId="77777777" w:rsidR="008025A9" w:rsidRDefault="004060B0">
      <w:pPr>
        <w:autoSpaceDE w:val="0"/>
        <w:autoSpaceDN w:val="0"/>
        <w:adjustRightInd w:val="0"/>
        <w:jc w:val="both"/>
        <w:rPr>
          <w:rFonts w:ascii="Arial" w:hAnsi="Arial" w:cs="Arial"/>
          <w:b/>
          <w:sz w:val="22"/>
          <w:szCs w:val="22"/>
          <w:lang w:val="en-GB"/>
        </w:rPr>
      </w:pPr>
      <w:r>
        <w:rPr>
          <w:rFonts w:ascii="Arial" w:hAnsi="Arial" w:cs="Arial"/>
          <w:b/>
          <w:sz w:val="22"/>
          <w:szCs w:val="22"/>
          <w:lang w:val="en-GB"/>
        </w:rPr>
        <w:t xml:space="preserve">                                                                   </w:t>
      </w:r>
    </w:p>
    <w:p w14:paraId="76DDFC93" w14:textId="77777777" w:rsidR="008025A9" w:rsidRDefault="008025A9">
      <w:pPr>
        <w:autoSpaceDE w:val="0"/>
        <w:autoSpaceDN w:val="0"/>
        <w:adjustRightInd w:val="0"/>
        <w:jc w:val="both"/>
        <w:rPr>
          <w:rFonts w:ascii="Arial" w:hAnsi="Arial" w:cs="Arial"/>
          <w:b/>
          <w:sz w:val="22"/>
          <w:szCs w:val="22"/>
          <w:lang w:val="en-GB"/>
        </w:rPr>
      </w:pPr>
    </w:p>
    <w:p w14:paraId="6CCDEFCA" w14:textId="77777777" w:rsidR="002D15B5" w:rsidRDefault="002D15B5">
      <w:pPr>
        <w:autoSpaceDE w:val="0"/>
        <w:autoSpaceDN w:val="0"/>
        <w:adjustRightInd w:val="0"/>
        <w:ind w:left="720" w:hanging="720"/>
        <w:jc w:val="both"/>
        <w:rPr>
          <w:rFonts w:ascii="Arial" w:hAnsi="Arial" w:cs="Arial"/>
          <w:b/>
          <w:bCs/>
          <w:snapToGrid/>
          <w:sz w:val="22"/>
          <w:szCs w:val="22"/>
        </w:rPr>
      </w:pPr>
    </w:p>
    <w:p w14:paraId="2C3D5B43" w14:textId="77777777" w:rsidR="002D15B5" w:rsidRDefault="002D15B5">
      <w:pPr>
        <w:autoSpaceDE w:val="0"/>
        <w:autoSpaceDN w:val="0"/>
        <w:adjustRightInd w:val="0"/>
        <w:ind w:left="720" w:hanging="720"/>
        <w:jc w:val="both"/>
        <w:rPr>
          <w:rFonts w:ascii="Arial" w:hAnsi="Arial" w:cs="Arial"/>
          <w:b/>
          <w:bCs/>
          <w:snapToGrid/>
          <w:sz w:val="22"/>
          <w:szCs w:val="22"/>
        </w:rPr>
      </w:pPr>
    </w:p>
    <w:p w14:paraId="41848C54" w14:textId="77777777" w:rsidR="002D15B5" w:rsidRDefault="002D15B5">
      <w:pPr>
        <w:autoSpaceDE w:val="0"/>
        <w:autoSpaceDN w:val="0"/>
        <w:adjustRightInd w:val="0"/>
        <w:ind w:left="720" w:hanging="720"/>
        <w:jc w:val="both"/>
        <w:rPr>
          <w:rFonts w:ascii="Arial" w:hAnsi="Arial" w:cs="Arial"/>
          <w:b/>
          <w:bCs/>
          <w:snapToGrid/>
          <w:sz w:val="22"/>
          <w:szCs w:val="22"/>
        </w:rPr>
      </w:pPr>
    </w:p>
    <w:p w14:paraId="7A4C31E4" w14:textId="77777777" w:rsidR="002D15B5" w:rsidRDefault="002D15B5">
      <w:pPr>
        <w:autoSpaceDE w:val="0"/>
        <w:autoSpaceDN w:val="0"/>
        <w:adjustRightInd w:val="0"/>
        <w:ind w:left="720" w:hanging="720"/>
        <w:jc w:val="both"/>
        <w:rPr>
          <w:rFonts w:ascii="Arial" w:hAnsi="Arial" w:cs="Arial"/>
          <w:b/>
          <w:bCs/>
          <w:snapToGrid/>
          <w:sz w:val="22"/>
          <w:szCs w:val="22"/>
        </w:rPr>
      </w:pPr>
    </w:p>
    <w:p w14:paraId="504FFF8D" w14:textId="77777777" w:rsidR="002D15B5" w:rsidRDefault="002D15B5">
      <w:pPr>
        <w:autoSpaceDE w:val="0"/>
        <w:autoSpaceDN w:val="0"/>
        <w:adjustRightInd w:val="0"/>
        <w:ind w:left="720" w:hanging="720"/>
        <w:jc w:val="both"/>
        <w:rPr>
          <w:rFonts w:ascii="Arial" w:hAnsi="Arial" w:cs="Arial"/>
          <w:b/>
          <w:bCs/>
          <w:snapToGrid/>
          <w:sz w:val="22"/>
          <w:szCs w:val="22"/>
        </w:rPr>
      </w:pPr>
    </w:p>
    <w:p w14:paraId="635F1F17" w14:textId="77777777" w:rsidR="002D15B5" w:rsidRDefault="002D15B5">
      <w:pPr>
        <w:autoSpaceDE w:val="0"/>
        <w:autoSpaceDN w:val="0"/>
        <w:adjustRightInd w:val="0"/>
        <w:ind w:left="720" w:hanging="720"/>
        <w:jc w:val="both"/>
        <w:rPr>
          <w:rFonts w:ascii="Arial" w:hAnsi="Arial" w:cs="Arial"/>
          <w:b/>
          <w:bCs/>
          <w:snapToGrid/>
          <w:sz w:val="22"/>
          <w:szCs w:val="22"/>
        </w:rPr>
      </w:pPr>
    </w:p>
    <w:p w14:paraId="40217190" w14:textId="77777777" w:rsidR="002D15B5" w:rsidRDefault="002D15B5">
      <w:pPr>
        <w:autoSpaceDE w:val="0"/>
        <w:autoSpaceDN w:val="0"/>
        <w:adjustRightInd w:val="0"/>
        <w:ind w:left="720" w:hanging="720"/>
        <w:jc w:val="both"/>
        <w:rPr>
          <w:rFonts w:ascii="Arial" w:hAnsi="Arial" w:cs="Arial"/>
          <w:b/>
          <w:bCs/>
          <w:snapToGrid/>
          <w:sz w:val="22"/>
          <w:szCs w:val="22"/>
        </w:rPr>
      </w:pPr>
    </w:p>
    <w:p w14:paraId="6CF074D4" w14:textId="77777777" w:rsidR="002D15B5" w:rsidRDefault="002D15B5">
      <w:pPr>
        <w:autoSpaceDE w:val="0"/>
        <w:autoSpaceDN w:val="0"/>
        <w:adjustRightInd w:val="0"/>
        <w:ind w:left="720" w:hanging="720"/>
        <w:jc w:val="both"/>
        <w:rPr>
          <w:rFonts w:ascii="Arial" w:hAnsi="Arial" w:cs="Arial"/>
          <w:b/>
          <w:bCs/>
          <w:snapToGrid/>
          <w:sz w:val="22"/>
          <w:szCs w:val="22"/>
        </w:rPr>
      </w:pPr>
    </w:p>
    <w:p w14:paraId="380ED1A6" w14:textId="77777777" w:rsidR="002D15B5" w:rsidRDefault="002D15B5">
      <w:pPr>
        <w:autoSpaceDE w:val="0"/>
        <w:autoSpaceDN w:val="0"/>
        <w:adjustRightInd w:val="0"/>
        <w:ind w:left="720" w:hanging="720"/>
        <w:jc w:val="both"/>
        <w:rPr>
          <w:rFonts w:ascii="Arial" w:hAnsi="Arial" w:cs="Arial"/>
          <w:b/>
          <w:bCs/>
          <w:snapToGrid/>
          <w:sz w:val="22"/>
          <w:szCs w:val="22"/>
        </w:rPr>
      </w:pPr>
    </w:p>
    <w:p w14:paraId="7318B635" w14:textId="77777777" w:rsidR="002D15B5" w:rsidRDefault="002D15B5">
      <w:pPr>
        <w:autoSpaceDE w:val="0"/>
        <w:autoSpaceDN w:val="0"/>
        <w:adjustRightInd w:val="0"/>
        <w:ind w:left="720" w:hanging="720"/>
        <w:jc w:val="both"/>
        <w:rPr>
          <w:rFonts w:ascii="Arial" w:hAnsi="Arial" w:cs="Arial"/>
          <w:b/>
          <w:bCs/>
          <w:snapToGrid/>
          <w:sz w:val="22"/>
          <w:szCs w:val="22"/>
        </w:rPr>
      </w:pPr>
    </w:p>
    <w:p w14:paraId="4592F7B1" w14:textId="77777777" w:rsidR="00F46A01" w:rsidRDefault="00F46A01">
      <w:pPr>
        <w:autoSpaceDE w:val="0"/>
        <w:autoSpaceDN w:val="0"/>
        <w:adjustRightInd w:val="0"/>
        <w:ind w:left="720" w:hanging="720"/>
        <w:jc w:val="both"/>
        <w:rPr>
          <w:rFonts w:ascii="Arial" w:hAnsi="Arial" w:cs="Arial"/>
          <w:b/>
          <w:bCs/>
          <w:snapToGrid/>
          <w:sz w:val="22"/>
          <w:szCs w:val="22"/>
        </w:rPr>
      </w:pPr>
    </w:p>
    <w:p w14:paraId="3CD7694C" w14:textId="77777777" w:rsidR="00F46A01" w:rsidRDefault="00F46A01">
      <w:pPr>
        <w:autoSpaceDE w:val="0"/>
        <w:autoSpaceDN w:val="0"/>
        <w:adjustRightInd w:val="0"/>
        <w:ind w:left="720" w:hanging="720"/>
        <w:jc w:val="both"/>
        <w:rPr>
          <w:rFonts w:ascii="Arial" w:hAnsi="Arial" w:cs="Arial"/>
          <w:b/>
          <w:bCs/>
          <w:snapToGrid/>
          <w:sz w:val="22"/>
          <w:szCs w:val="22"/>
        </w:rPr>
      </w:pPr>
    </w:p>
    <w:p w14:paraId="32ABCFEA" w14:textId="77777777" w:rsidR="00F46A01" w:rsidRDefault="00F46A01">
      <w:pPr>
        <w:autoSpaceDE w:val="0"/>
        <w:autoSpaceDN w:val="0"/>
        <w:adjustRightInd w:val="0"/>
        <w:ind w:left="720" w:hanging="720"/>
        <w:jc w:val="both"/>
        <w:rPr>
          <w:rFonts w:ascii="Arial" w:hAnsi="Arial" w:cs="Arial"/>
          <w:b/>
          <w:bCs/>
          <w:snapToGrid/>
          <w:sz w:val="22"/>
          <w:szCs w:val="22"/>
        </w:rPr>
      </w:pPr>
    </w:p>
    <w:p w14:paraId="26CE04C0" w14:textId="77777777" w:rsidR="00F46A01" w:rsidRDefault="00F46A01">
      <w:pPr>
        <w:autoSpaceDE w:val="0"/>
        <w:autoSpaceDN w:val="0"/>
        <w:adjustRightInd w:val="0"/>
        <w:ind w:left="720" w:hanging="720"/>
        <w:jc w:val="both"/>
        <w:rPr>
          <w:rFonts w:ascii="Arial" w:hAnsi="Arial" w:cs="Arial"/>
          <w:b/>
          <w:bCs/>
          <w:snapToGrid/>
          <w:sz w:val="22"/>
          <w:szCs w:val="22"/>
        </w:rPr>
      </w:pPr>
    </w:p>
    <w:p w14:paraId="7971E93B" w14:textId="77777777" w:rsidR="002D15B5" w:rsidRDefault="002D15B5">
      <w:pPr>
        <w:autoSpaceDE w:val="0"/>
        <w:autoSpaceDN w:val="0"/>
        <w:adjustRightInd w:val="0"/>
        <w:ind w:left="720" w:hanging="720"/>
        <w:jc w:val="both"/>
        <w:rPr>
          <w:rFonts w:ascii="Arial" w:hAnsi="Arial" w:cs="Arial"/>
          <w:b/>
          <w:bCs/>
          <w:snapToGrid/>
          <w:sz w:val="22"/>
          <w:szCs w:val="22"/>
        </w:rPr>
      </w:pPr>
    </w:p>
    <w:p w14:paraId="7BD7BAEC" w14:textId="77777777" w:rsidR="002D15B5" w:rsidRDefault="002D15B5">
      <w:pPr>
        <w:autoSpaceDE w:val="0"/>
        <w:autoSpaceDN w:val="0"/>
        <w:adjustRightInd w:val="0"/>
        <w:ind w:left="720" w:hanging="720"/>
        <w:jc w:val="both"/>
        <w:rPr>
          <w:rFonts w:ascii="Arial" w:hAnsi="Arial" w:cs="Arial"/>
          <w:b/>
          <w:bCs/>
          <w:snapToGrid/>
          <w:sz w:val="22"/>
          <w:szCs w:val="22"/>
        </w:rPr>
      </w:pPr>
    </w:p>
    <w:tbl>
      <w:tblPr>
        <w:tblW w:w="8056" w:type="dxa"/>
        <w:tblInd w:w="11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056"/>
      </w:tblGrid>
      <w:tr w:rsidR="00D50AF3" w14:paraId="648024A6" w14:textId="77777777" w:rsidTr="00D50AF3">
        <w:trPr>
          <w:trHeight w:val="290"/>
        </w:trPr>
        <w:tc>
          <w:tcPr>
            <w:tcW w:w="8056" w:type="dxa"/>
            <w:shd w:val="clear" w:color="auto" w:fill="D9D9D9" w:themeFill="background1" w:themeFillShade="D9"/>
          </w:tcPr>
          <w:p w14:paraId="2CC6DFB0" w14:textId="35D5BA09" w:rsidR="00D50AF3" w:rsidRDefault="00D50AF3" w:rsidP="00D50AF3">
            <w:pPr>
              <w:autoSpaceDE w:val="0"/>
              <w:autoSpaceDN w:val="0"/>
              <w:adjustRightInd w:val="0"/>
              <w:jc w:val="both"/>
              <w:rPr>
                <w:rFonts w:ascii="Arial" w:hAnsi="Arial" w:cs="Arial"/>
                <w:b/>
                <w:bCs/>
                <w:snapToGrid/>
                <w:sz w:val="22"/>
                <w:szCs w:val="22"/>
              </w:rPr>
            </w:pPr>
            <w:r w:rsidRPr="00D50AF3">
              <w:rPr>
                <w:rFonts w:ascii="Arial" w:hAnsi="Arial" w:cs="Arial"/>
                <w:b/>
                <w:bCs/>
                <w:snapToGrid/>
                <w:sz w:val="22"/>
                <w:szCs w:val="22"/>
              </w:rPr>
              <w:t>MBD 8: DECLARATION OF BIDDER’S PAST SUPPLY CHAIN MANAGEMENT PRACTICES</w:t>
            </w:r>
          </w:p>
        </w:tc>
      </w:tr>
    </w:tbl>
    <w:p w14:paraId="24EE03C0" w14:textId="77777777" w:rsidR="008025A9" w:rsidRDefault="008025A9">
      <w:pPr>
        <w:widowControl/>
        <w:jc w:val="both"/>
        <w:rPr>
          <w:rFonts w:ascii="Arial" w:hAnsi="Arial" w:cs="Arial"/>
          <w:snapToGrid/>
          <w:sz w:val="22"/>
          <w:szCs w:val="22"/>
        </w:rPr>
      </w:pPr>
    </w:p>
    <w:p w14:paraId="5A12B577" w14:textId="77777777" w:rsidR="008025A9" w:rsidRDefault="008025A9">
      <w:pPr>
        <w:widowControl/>
        <w:jc w:val="both"/>
        <w:rPr>
          <w:rFonts w:ascii="Arial" w:hAnsi="Arial" w:cs="Arial"/>
          <w:b/>
          <w:bCs/>
          <w:snapToGrid/>
          <w:sz w:val="22"/>
          <w:szCs w:val="22"/>
        </w:rPr>
      </w:pPr>
    </w:p>
    <w:p w14:paraId="1AC87278" w14:textId="77777777" w:rsidR="008025A9" w:rsidRDefault="004060B0" w:rsidP="0087270F">
      <w:pPr>
        <w:widowControl/>
        <w:numPr>
          <w:ilvl w:val="0"/>
          <w:numId w:val="29"/>
        </w:numPr>
        <w:jc w:val="both"/>
        <w:rPr>
          <w:rFonts w:ascii="Arial" w:hAnsi="Arial" w:cs="Arial"/>
          <w:snapToGrid/>
          <w:sz w:val="22"/>
          <w:szCs w:val="22"/>
        </w:rPr>
      </w:pPr>
      <w:r>
        <w:rPr>
          <w:rFonts w:ascii="Arial" w:hAnsi="Arial" w:cs="Arial"/>
          <w:snapToGrid/>
          <w:sz w:val="22"/>
          <w:szCs w:val="22"/>
        </w:rPr>
        <w:t xml:space="preserve">This Municipal Bidding Document must form part of all bids invited.  </w:t>
      </w:r>
    </w:p>
    <w:p w14:paraId="16DC3013" w14:textId="77777777" w:rsidR="008025A9" w:rsidRDefault="008025A9">
      <w:pPr>
        <w:widowControl/>
        <w:ind w:left="360"/>
        <w:jc w:val="both"/>
        <w:rPr>
          <w:rFonts w:ascii="Arial" w:hAnsi="Arial" w:cs="Arial"/>
          <w:snapToGrid/>
          <w:sz w:val="22"/>
          <w:szCs w:val="22"/>
        </w:rPr>
      </w:pPr>
    </w:p>
    <w:p w14:paraId="182D1183" w14:textId="77777777" w:rsidR="008025A9" w:rsidRDefault="004060B0" w:rsidP="0087270F">
      <w:pPr>
        <w:widowControl/>
        <w:numPr>
          <w:ilvl w:val="0"/>
          <w:numId w:val="29"/>
        </w:numPr>
        <w:jc w:val="both"/>
        <w:rPr>
          <w:rFonts w:ascii="Arial" w:hAnsi="Arial" w:cs="Arial"/>
          <w:snapToGrid/>
          <w:sz w:val="22"/>
          <w:szCs w:val="22"/>
        </w:rPr>
      </w:pPr>
      <w:r>
        <w:rPr>
          <w:rFonts w:ascii="Arial" w:hAnsi="Arial" w:cs="Arial"/>
          <w:snapToGrid/>
          <w:sz w:val="22"/>
          <w:szCs w:val="22"/>
        </w:rPr>
        <w:t xml:space="preserve">It serves as a declaration to be used by municipalities and municipal entities in ensuring that when goods and services are being procured, all reasonable steps are taken to combat the abuse of the supply chain management system. </w:t>
      </w:r>
    </w:p>
    <w:p w14:paraId="14058271" w14:textId="77777777" w:rsidR="008025A9" w:rsidRDefault="008025A9">
      <w:pPr>
        <w:widowControl/>
        <w:jc w:val="both"/>
        <w:rPr>
          <w:rFonts w:ascii="Arial" w:hAnsi="Arial" w:cs="Arial"/>
          <w:snapToGrid/>
          <w:sz w:val="22"/>
          <w:szCs w:val="22"/>
        </w:rPr>
      </w:pPr>
    </w:p>
    <w:p w14:paraId="3269F734" w14:textId="77777777" w:rsidR="008025A9" w:rsidRDefault="004060B0" w:rsidP="0087270F">
      <w:pPr>
        <w:widowControl/>
        <w:numPr>
          <w:ilvl w:val="0"/>
          <w:numId w:val="29"/>
        </w:numPr>
        <w:jc w:val="both"/>
        <w:rPr>
          <w:rFonts w:ascii="Arial" w:hAnsi="Arial" w:cs="Arial"/>
          <w:snapToGrid/>
          <w:sz w:val="22"/>
          <w:szCs w:val="22"/>
        </w:rPr>
      </w:pPr>
      <w:r>
        <w:rPr>
          <w:rFonts w:ascii="Arial" w:hAnsi="Arial" w:cs="Arial"/>
          <w:snapToGrid/>
          <w:sz w:val="22"/>
          <w:szCs w:val="22"/>
        </w:rPr>
        <w:t>The bid of any bidder may be rejected if that bidder, or any of its directors have:</w:t>
      </w:r>
    </w:p>
    <w:p w14:paraId="263D4AAD" w14:textId="77777777" w:rsidR="008025A9" w:rsidRDefault="008025A9">
      <w:pPr>
        <w:widowControl/>
        <w:jc w:val="both"/>
        <w:rPr>
          <w:rFonts w:ascii="Arial" w:hAnsi="Arial" w:cs="Arial"/>
          <w:snapToGrid/>
          <w:sz w:val="22"/>
          <w:szCs w:val="22"/>
        </w:rPr>
      </w:pPr>
    </w:p>
    <w:p w14:paraId="18669EF3" w14:textId="77777777" w:rsidR="008025A9" w:rsidRDefault="004060B0" w:rsidP="0087270F">
      <w:pPr>
        <w:widowControl/>
        <w:numPr>
          <w:ilvl w:val="1"/>
          <w:numId w:val="29"/>
        </w:numPr>
        <w:jc w:val="both"/>
        <w:rPr>
          <w:rFonts w:ascii="Arial" w:hAnsi="Arial" w:cs="Arial"/>
          <w:snapToGrid/>
          <w:sz w:val="22"/>
          <w:szCs w:val="22"/>
        </w:rPr>
      </w:pPr>
      <w:r>
        <w:rPr>
          <w:rFonts w:ascii="Arial" w:hAnsi="Arial" w:cs="Arial"/>
          <w:snapToGrid/>
          <w:sz w:val="22"/>
          <w:szCs w:val="22"/>
        </w:rPr>
        <w:t>abused the municipality’s / municipal entity’s supply chain management system or committed any improper conduct in relation to such system;</w:t>
      </w:r>
    </w:p>
    <w:p w14:paraId="33EC8A6C" w14:textId="77777777" w:rsidR="008025A9" w:rsidRDefault="004060B0" w:rsidP="0087270F">
      <w:pPr>
        <w:widowControl/>
        <w:numPr>
          <w:ilvl w:val="1"/>
          <w:numId w:val="29"/>
        </w:numPr>
        <w:jc w:val="both"/>
        <w:rPr>
          <w:rFonts w:ascii="Arial" w:hAnsi="Arial" w:cs="Arial"/>
          <w:snapToGrid/>
          <w:sz w:val="22"/>
          <w:szCs w:val="22"/>
        </w:rPr>
      </w:pPr>
      <w:r>
        <w:rPr>
          <w:rFonts w:ascii="Arial" w:hAnsi="Arial" w:cs="Arial"/>
          <w:snapToGrid/>
          <w:sz w:val="22"/>
          <w:szCs w:val="22"/>
        </w:rPr>
        <w:t xml:space="preserve">been convicted </w:t>
      </w:r>
      <w:proofErr w:type="gramStart"/>
      <w:r>
        <w:rPr>
          <w:rFonts w:ascii="Arial" w:hAnsi="Arial" w:cs="Arial"/>
          <w:snapToGrid/>
          <w:sz w:val="22"/>
          <w:szCs w:val="22"/>
        </w:rPr>
        <w:t>for</w:t>
      </w:r>
      <w:proofErr w:type="gramEnd"/>
      <w:r>
        <w:rPr>
          <w:rFonts w:ascii="Arial" w:hAnsi="Arial" w:cs="Arial"/>
          <w:snapToGrid/>
          <w:sz w:val="22"/>
          <w:szCs w:val="22"/>
        </w:rPr>
        <w:t xml:space="preserve"> fraud or corruption during the past five years;</w:t>
      </w:r>
    </w:p>
    <w:p w14:paraId="14872947" w14:textId="77777777" w:rsidR="008025A9" w:rsidRDefault="004060B0" w:rsidP="0087270F">
      <w:pPr>
        <w:widowControl/>
        <w:numPr>
          <w:ilvl w:val="1"/>
          <w:numId w:val="29"/>
        </w:numPr>
        <w:jc w:val="both"/>
        <w:rPr>
          <w:rFonts w:ascii="Arial" w:hAnsi="Arial" w:cs="Arial"/>
          <w:snapToGrid/>
          <w:sz w:val="22"/>
          <w:szCs w:val="22"/>
        </w:rPr>
      </w:pPr>
      <w:r>
        <w:rPr>
          <w:rFonts w:ascii="Arial" w:hAnsi="Arial" w:cs="Arial"/>
          <w:snapToGrid/>
          <w:sz w:val="22"/>
          <w:szCs w:val="22"/>
        </w:rPr>
        <w:t>willfully neglected, reneged on or failed to comply with any government, municipal or other public sector contract during the past five years; or</w:t>
      </w:r>
    </w:p>
    <w:p w14:paraId="20474CAE" w14:textId="77777777" w:rsidR="008025A9" w:rsidRDefault="004060B0" w:rsidP="0087270F">
      <w:pPr>
        <w:widowControl/>
        <w:numPr>
          <w:ilvl w:val="1"/>
          <w:numId w:val="29"/>
        </w:numPr>
        <w:jc w:val="both"/>
        <w:rPr>
          <w:rFonts w:ascii="Arial" w:hAnsi="Arial" w:cs="Arial"/>
          <w:snapToGrid/>
          <w:sz w:val="22"/>
          <w:szCs w:val="22"/>
        </w:rPr>
      </w:pPr>
      <w:r>
        <w:rPr>
          <w:rFonts w:ascii="Arial" w:hAnsi="Arial" w:cs="Arial"/>
          <w:snapToGrid/>
          <w:sz w:val="22"/>
          <w:szCs w:val="22"/>
        </w:rPr>
        <w:t>been listed in the Register for Tender Defaulters in terms of section 29 of the Prevention and Combating of Corrupt Activities Act (No 12 of 2004).</w:t>
      </w:r>
    </w:p>
    <w:p w14:paraId="6A55786A" w14:textId="77777777" w:rsidR="008025A9" w:rsidRDefault="008025A9">
      <w:pPr>
        <w:widowControl/>
        <w:ind w:left="720" w:hanging="720"/>
        <w:jc w:val="both"/>
        <w:rPr>
          <w:rFonts w:ascii="Arial" w:hAnsi="Arial" w:cs="Arial"/>
          <w:snapToGrid/>
          <w:sz w:val="22"/>
          <w:szCs w:val="22"/>
          <w:lang w:val="en-GB"/>
        </w:rPr>
      </w:pPr>
    </w:p>
    <w:p w14:paraId="6BF9661A" w14:textId="77777777" w:rsidR="008025A9" w:rsidRDefault="004060B0" w:rsidP="0087270F">
      <w:pPr>
        <w:widowControl/>
        <w:numPr>
          <w:ilvl w:val="0"/>
          <w:numId w:val="29"/>
        </w:numPr>
        <w:jc w:val="both"/>
        <w:rPr>
          <w:rFonts w:ascii="Arial" w:hAnsi="Arial" w:cs="Arial"/>
          <w:b/>
          <w:bCs/>
          <w:snapToGrid/>
          <w:sz w:val="22"/>
          <w:szCs w:val="22"/>
        </w:rPr>
      </w:pPr>
      <w:r>
        <w:rPr>
          <w:rFonts w:ascii="Arial" w:hAnsi="Arial" w:cs="Arial"/>
          <w:b/>
          <w:bCs/>
          <w:snapToGrid/>
          <w:sz w:val="22"/>
          <w:szCs w:val="22"/>
        </w:rPr>
        <w:t>In order to give effect to the above, the following questionnaire must be completed and submitted with the bid.</w:t>
      </w:r>
    </w:p>
    <w:p w14:paraId="59CEED5A" w14:textId="77777777" w:rsidR="008025A9" w:rsidRDefault="008025A9">
      <w:pPr>
        <w:widowControl/>
        <w:ind w:left="360"/>
        <w:jc w:val="both"/>
        <w:rPr>
          <w:rFonts w:ascii="Arial" w:hAnsi="Arial" w:cs="Arial"/>
          <w:b/>
          <w:bCs/>
          <w:snapToGri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949"/>
        <w:gridCol w:w="728"/>
        <w:gridCol w:w="627"/>
      </w:tblGrid>
      <w:tr w:rsidR="008025A9" w14:paraId="5F580490" w14:textId="77777777">
        <w:tc>
          <w:tcPr>
            <w:tcW w:w="696" w:type="dxa"/>
            <w:shd w:val="clear" w:color="auto" w:fill="000000"/>
          </w:tcPr>
          <w:p w14:paraId="727483E9"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Item</w:t>
            </w:r>
          </w:p>
        </w:tc>
        <w:tc>
          <w:tcPr>
            <w:tcW w:w="7152" w:type="dxa"/>
            <w:shd w:val="clear" w:color="auto" w:fill="000000"/>
          </w:tcPr>
          <w:p w14:paraId="7AF58943"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Question</w:t>
            </w:r>
          </w:p>
        </w:tc>
        <w:tc>
          <w:tcPr>
            <w:tcW w:w="735" w:type="dxa"/>
            <w:shd w:val="clear" w:color="auto" w:fill="000000"/>
          </w:tcPr>
          <w:p w14:paraId="389FC6DA"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Yes</w:t>
            </w:r>
          </w:p>
        </w:tc>
        <w:tc>
          <w:tcPr>
            <w:tcW w:w="633" w:type="dxa"/>
            <w:shd w:val="clear" w:color="auto" w:fill="000000"/>
          </w:tcPr>
          <w:p w14:paraId="649C683E"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No</w:t>
            </w:r>
          </w:p>
        </w:tc>
      </w:tr>
      <w:tr w:rsidR="008025A9" w14:paraId="53CF2EA4" w14:textId="77777777">
        <w:trPr>
          <w:cantSplit/>
        </w:trPr>
        <w:tc>
          <w:tcPr>
            <w:tcW w:w="696" w:type="dxa"/>
          </w:tcPr>
          <w:p w14:paraId="4EB3F3AF"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4.1</w:t>
            </w:r>
          </w:p>
        </w:tc>
        <w:tc>
          <w:tcPr>
            <w:tcW w:w="7152" w:type="dxa"/>
          </w:tcPr>
          <w:p w14:paraId="68986593" w14:textId="77777777" w:rsidR="008025A9" w:rsidRDefault="004060B0">
            <w:pPr>
              <w:widowControl/>
              <w:spacing w:after="120"/>
              <w:jc w:val="both"/>
              <w:rPr>
                <w:rFonts w:ascii="Arial" w:hAnsi="Arial" w:cs="Arial"/>
                <w:snapToGrid/>
                <w:sz w:val="22"/>
                <w:szCs w:val="22"/>
                <w:lang w:val="en-GB"/>
              </w:rPr>
            </w:pPr>
            <w:r>
              <w:rPr>
                <w:rFonts w:ascii="Arial" w:hAnsi="Arial" w:cs="Arial"/>
                <w:snapToGrid/>
                <w:sz w:val="22"/>
                <w:szCs w:val="22"/>
                <w:lang w:val="en-GB"/>
              </w:rPr>
              <w:t>Is the bidder or any of its directors listed on the National Treasury’s Database of Restricted Suppliers as companies or persons prohibited from doing business with the public sector?</w:t>
            </w:r>
          </w:p>
          <w:p w14:paraId="397DB2E9" w14:textId="77777777" w:rsidR="008025A9" w:rsidRDefault="004060B0">
            <w:pPr>
              <w:widowControl/>
              <w:tabs>
                <w:tab w:val="left" w:pos="604"/>
              </w:tabs>
              <w:jc w:val="both"/>
              <w:rPr>
                <w:rFonts w:ascii="Arial" w:hAnsi="Arial" w:cs="Arial"/>
                <w:snapToGrid/>
                <w:sz w:val="22"/>
                <w:szCs w:val="22"/>
              </w:rPr>
            </w:pPr>
            <w:r>
              <w:rPr>
                <w:rFonts w:ascii="Arial" w:hAnsi="Arial" w:cs="Arial"/>
                <w:snapToGrid/>
                <w:sz w:val="22"/>
                <w:szCs w:val="22"/>
              </w:rPr>
              <w:t xml:space="preserve">(Companies or persons who are listed on this Database were informed in writing of this restriction by the Accounting Officer/Authority of the institution that imposed the restriction after the </w:t>
            </w:r>
            <w:proofErr w:type="spellStart"/>
            <w:r>
              <w:rPr>
                <w:rFonts w:ascii="Arial" w:hAnsi="Arial" w:cs="Arial"/>
                <w:i/>
                <w:iCs/>
                <w:snapToGrid/>
                <w:sz w:val="22"/>
                <w:szCs w:val="22"/>
              </w:rPr>
              <w:t>audi</w:t>
            </w:r>
            <w:proofErr w:type="spellEnd"/>
            <w:r>
              <w:rPr>
                <w:rFonts w:ascii="Arial" w:hAnsi="Arial" w:cs="Arial"/>
                <w:i/>
                <w:iCs/>
                <w:snapToGrid/>
                <w:sz w:val="22"/>
                <w:szCs w:val="22"/>
              </w:rPr>
              <w:t xml:space="preserve"> alteram partem</w:t>
            </w:r>
            <w:r>
              <w:rPr>
                <w:rFonts w:ascii="Arial" w:hAnsi="Arial" w:cs="Arial"/>
                <w:snapToGrid/>
                <w:sz w:val="22"/>
                <w:szCs w:val="22"/>
              </w:rPr>
              <w:t xml:space="preserve"> rule was applied).</w:t>
            </w:r>
          </w:p>
          <w:p w14:paraId="26456DD0" w14:textId="77777777" w:rsidR="008025A9" w:rsidRDefault="008025A9">
            <w:pPr>
              <w:widowControl/>
              <w:tabs>
                <w:tab w:val="left" w:pos="604"/>
              </w:tabs>
              <w:jc w:val="both"/>
              <w:rPr>
                <w:rFonts w:ascii="Arial" w:hAnsi="Arial" w:cs="Arial"/>
                <w:snapToGrid/>
                <w:sz w:val="22"/>
                <w:szCs w:val="22"/>
              </w:rPr>
            </w:pPr>
          </w:p>
          <w:p w14:paraId="50927DE2" w14:textId="77777777" w:rsidR="008025A9" w:rsidRDefault="004060B0">
            <w:pPr>
              <w:widowControl/>
              <w:tabs>
                <w:tab w:val="left" w:pos="604"/>
              </w:tabs>
              <w:jc w:val="both"/>
              <w:rPr>
                <w:rFonts w:ascii="Arial" w:hAnsi="Arial" w:cs="Arial"/>
                <w:b/>
                <w:bCs/>
                <w:snapToGrid/>
                <w:sz w:val="22"/>
                <w:szCs w:val="22"/>
              </w:rPr>
            </w:pPr>
            <w:r>
              <w:rPr>
                <w:rFonts w:ascii="Arial" w:hAnsi="Arial" w:cs="Arial"/>
                <w:b/>
                <w:bCs/>
                <w:snapToGrid/>
                <w:sz w:val="22"/>
                <w:szCs w:val="22"/>
              </w:rPr>
              <w:t>The Database of Restricted Suppliers now resides on the National Treasury’s website(</w:t>
            </w:r>
            <w:hyperlink r:id="rId20" w:history="1">
              <w:r>
                <w:rPr>
                  <w:rFonts w:ascii="Arial" w:hAnsi="Arial" w:cs="Arial"/>
                  <w:snapToGrid/>
                  <w:sz w:val="22"/>
                  <w:szCs w:val="22"/>
                  <w:u w:val="single"/>
                </w:rPr>
                <w:t>www.treasury.gov.za</w:t>
              </w:r>
            </w:hyperlink>
            <w:r>
              <w:rPr>
                <w:rFonts w:ascii="Arial" w:hAnsi="Arial" w:cs="Arial"/>
                <w:b/>
                <w:bCs/>
                <w:snapToGrid/>
                <w:sz w:val="22"/>
                <w:szCs w:val="22"/>
              </w:rPr>
              <w:t xml:space="preserve">) and can be accessed by clicking on its link at the bottom of the home page. </w:t>
            </w:r>
          </w:p>
          <w:p w14:paraId="1EF41F38" w14:textId="77777777" w:rsidR="008025A9" w:rsidRDefault="008025A9">
            <w:pPr>
              <w:widowControl/>
              <w:tabs>
                <w:tab w:val="left" w:pos="604"/>
              </w:tabs>
              <w:jc w:val="both"/>
              <w:rPr>
                <w:rFonts w:ascii="Arial" w:hAnsi="Arial" w:cs="Arial"/>
                <w:i/>
                <w:iCs/>
                <w:snapToGrid/>
                <w:sz w:val="22"/>
                <w:szCs w:val="22"/>
              </w:rPr>
            </w:pPr>
          </w:p>
        </w:tc>
        <w:tc>
          <w:tcPr>
            <w:tcW w:w="735" w:type="dxa"/>
          </w:tcPr>
          <w:p w14:paraId="165E7233"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Yes</w:t>
            </w:r>
          </w:p>
          <w:p w14:paraId="404FD39D"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2"/>
                  <w:enabled/>
                  <w:calcOnExit w:val="0"/>
                  <w:checkBox>
                    <w:sizeAuto/>
                    <w:default w:val="0"/>
                    <w:checked w:val="0"/>
                  </w:checkBox>
                </w:ffData>
              </w:fldChar>
            </w:r>
            <w:bookmarkStart w:id="11" w:name="Check2"/>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bookmarkEnd w:id="11"/>
          </w:p>
          <w:p w14:paraId="5175F3A5" w14:textId="77777777" w:rsidR="008025A9" w:rsidRDefault="008025A9">
            <w:pPr>
              <w:widowControl/>
              <w:jc w:val="both"/>
              <w:rPr>
                <w:rFonts w:ascii="Arial" w:hAnsi="Arial" w:cs="Arial"/>
                <w:snapToGrid/>
                <w:sz w:val="22"/>
                <w:szCs w:val="22"/>
                <w:lang w:val="en-GB"/>
              </w:rPr>
            </w:pPr>
          </w:p>
          <w:p w14:paraId="3510D0F7" w14:textId="77777777" w:rsidR="008025A9" w:rsidRDefault="008025A9">
            <w:pPr>
              <w:widowControl/>
              <w:jc w:val="both"/>
              <w:rPr>
                <w:rFonts w:ascii="Arial" w:hAnsi="Arial" w:cs="Arial"/>
                <w:snapToGrid/>
                <w:sz w:val="22"/>
                <w:szCs w:val="22"/>
                <w:lang w:val="en-GB"/>
              </w:rPr>
            </w:pPr>
          </w:p>
        </w:tc>
        <w:tc>
          <w:tcPr>
            <w:tcW w:w="633" w:type="dxa"/>
          </w:tcPr>
          <w:p w14:paraId="612D6D45"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No</w:t>
            </w:r>
          </w:p>
          <w:p w14:paraId="26C5CC3B"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3"/>
                  <w:enabled/>
                  <w:calcOnExit w:val="0"/>
                  <w:checkBox>
                    <w:sizeAuto/>
                    <w:default w:val="0"/>
                    <w:checked w:val="0"/>
                  </w:checkBox>
                </w:ffData>
              </w:fldChar>
            </w:r>
            <w:bookmarkStart w:id="12" w:name="Check3"/>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bookmarkEnd w:id="12"/>
          </w:p>
          <w:p w14:paraId="0D38B6F3" w14:textId="77777777" w:rsidR="008025A9" w:rsidRDefault="008025A9">
            <w:pPr>
              <w:widowControl/>
              <w:jc w:val="both"/>
              <w:rPr>
                <w:rFonts w:ascii="Arial" w:hAnsi="Arial" w:cs="Arial"/>
                <w:snapToGrid/>
                <w:sz w:val="22"/>
                <w:szCs w:val="22"/>
                <w:lang w:val="en-GB"/>
              </w:rPr>
            </w:pPr>
          </w:p>
        </w:tc>
      </w:tr>
      <w:tr w:rsidR="008025A9" w14:paraId="445E460E" w14:textId="77777777">
        <w:trPr>
          <w:cantSplit/>
        </w:trPr>
        <w:tc>
          <w:tcPr>
            <w:tcW w:w="696" w:type="dxa"/>
          </w:tcPr>
          <w:p w14:paraId="4E3D236B"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4.1.1</w:t>
            </w:r>
          </w:p>
        </w:tc>
        <w:tc>
          <w:tcPr>
            <w:tcW w:w="8520" w:type="dxa"/>
            <w:gridSpan w:val="3"/>
          </w:tcPr>
          <w:p w14:paraId="1A84918C"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If so, furnish particulars:</w:t>
            </w:r>
          </w:p>
          <w:p w14:paraId="6AD05AE2" w14:textId="77777777" w:rsidR="008025A9" w:rsidRDefault="008025A9">
            <w:pPr>
              <w:widowControl/>
              <w:jc w:val="both"/>
              <w:rPr>
                <w:rFonts w:ascii="Arial" w:hAnsi="Arial" w:cs="Arial"/>
                <w:snapToGrid/>
                <w:sz w:val="22"/>
                <w:szCs w:val="22"/>
                <w:lang w:val="en-GB"/>
              </w:rPr>
            </w:pPr>
          </w:p>
          <w:p w14:paraId="563B84B0" w14:textId="77777777" w:rsidR="008025A9" w:rsidRDefault="008025A9">
            <w:pPr>
              <w:widowControl/>
              <w:jc w:val="both"/>
              <w:rPr>
                <w:rFonts w:ascii="Arial" w:hAnsi="Arial" w:cs="Arial"/>
                <w:snapToGrid/>
                <w:sz w:val="22"/>
                <w:szCs w:val="22"/>
                <w:lang w:val="en-GB"/>
              </w:rPr>
            </w:pPr>
          </w:p>
        </w:tc>
      </w:tr>
      <w:tr w:rsidR="008025A9" w14:paraId="77A5B13B" w14:textId="77777777">
        <w:trPr>
          <w:cantSplit/>
        </w:trPr>
        <w:tc>
          <w:tcPr>
            <w:tcW w:w="696" w:type="dxa"/>
          </w:tcPr>
          <w:p w14:paraId="6FB25310"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4.2</w:t>
            </w:r>
          </w:p>
        </w:tc>
        <w:tc>
          <w:tcPr>
            <w:tcW w:w="7152" w:type="dxa"/>
          </w:tcPr>
          <w:p w14:paraId="27296DB2"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 xml:space="preserve">Is the bidder or any of its directors listed on the Register for Tender Defaulters in terms of section 29 of the Prevention and Combating of Corrupt Activities Act (No 12 of 2004)? </w:t>
            </w:r>
          </w:p>
          <w:p w14:paraId="7B621A41" w14:textId="77777777" w:rsidR="008025A9" w:rsidRDefault="004060B0">
            <w:pPr>
              <w:widowControl/>
              <w:ind w:left="2"/>
              <w:jc w:val="both"/>
              <w:rPr>
                <w:rFonts w:ascii="Arial" w:hAnsi="Arial" w:cs="Arial"/>
                <w:b/>
                <w:bCs/>
                <w:snapToGrid/>
                <w:sz w:val="22"/>
                <w:szCs w:val="22"/>
              </w:rPr>
            </w:pPr>
            <w:r>
              <w:rPr>
                <w:rFonts w:ascii="Arial" w:hAnsi="Arial" w:cs="Arial"/>
                <w:b/>
                <w:bCs/>
                <w:snapToGrid/>
                <w:sz w:val="22"/>
                <w:szCs w:val="22"/>
              </w:rPr>
              <w:t>The Register for Tender Defaulters can be accessed on the National Treasury’s website (</w:t>
            </w:r>
            <w:hyperlink r:id="rId21" w:history="1">
              <w:r>
                <w:rPr>
                  <w:rFonts w:ascii="Arial" w:hAnsi="Arial" w:cs="Arial"/>
                  <w:b/>
                  <w:bCs/>
                  <w:snapToGrid/>
                  <w:sz w:val="22"/>
                  <w:szCs w:val="22"/>
                  <w:u w:val="single"/>
                </w:rPr>
                <w:t>www.treasury.gov.za</w:t>
              </w:r>
            </w:hyperlink>
            <w:r>
              <w:rPr>
                <w:rFonts w:ascii="Arial" w:hAnsi="Arial" w:cs="Arial"/>
                <w:b/>
                <w:bCs/>
                <w:snapToGrid/>
                <w:sz w:val="22"/>
                <w:szCs w:val="22"/>
              </w:rPr>
              <w:t xml:space="preserve">) by clicking on its link at the bottom of the home page. </w:t>
            </w:r>
          </w:p>
          <w:p w14:paraId="7D963296" w14:textId="77777777" w:rsidR="008025A9" w:rsidRDefault="008025A9">
            <w:pPr>
              <w:widowControl/>
              <w:ind w:left="2"/>
              <w:jc w:val="both"/>
              <w:rPr>
                <w:rFonts w:ascii="Arial" w:hAnsi="Arial" w:cs="Arial"/>
                <w:i/>
                <w:iCs/>
                <w:snapToGrid/>
                <w:sz w:val="22"/>
                <w:szCs w:val="22"/>
              </w:rPr>
            </w:pPr>
          </w:p>
        </w:tc>
        <w:tc>
          <w:tcPr>
            <w:tcW w:w="735" w:type="dxa"/>
          </w:tcPr>
          <w:p w14:paraId="061F91D1"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Yes</w:t>
            </w:r>
          </w:p>
          <w:p w14:paraId="0429B301"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1"/>
                  <w:enabled/>
                  <w:calcOnExit w:val="0"/>
                  <w:checkBox>
                    <w:sizeAuto/>
                    <w:default w:val="0"/>
                    <w:checked w:val="0"/>
                  </w:checkBox>
                </w:ffData>
              </w:fldChar>
            </w:r>
            <w:bookmarkStart w:id="13" w:name="Check1"/>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bookmarkEnd w:id="13"/>
          </w:p>
        </w:tc>
        <w:tc>
          <w:tcPr>
            <w:tcW w:w="633" w:type="dxa"/>
          </w:tcPr>
          <w:p w14:paraId="4EC4EA0E"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No</w:t>
            </w:r>
          </w:p>
          <w:p w14:paraId="7353F9DE"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4"/>
                  <w:enabled/>
                  <w:calcOnExit w:val="0"/>
                  <w:checkBox>
                    <w:sizeAuto/>
                    <w:default w:val="0"/>
                    <w:checked w:val="0"/>
                  </w:checkBox>
                </w:ffData>
              </w:fldChar>
            </w:r>
            <w:bookmarkStart w:id="14" w:name="Check4"/>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bookmarkEnd w:id="14"/>
          </w:p>
        </w:tc>
      </w:tr>
      <w:tr w:rsidR="008025A9" w14:paraId="08AD6A23" w14:textId="77777777">
        <w:trPr>
          <w:cantSplit/>
        </w:trPr>
        <w:tc>
          <w:tcPr>
            <w:tcW w:w="696" w:type="dxa"/>
          </w:tcPr>
          <w:p w14:paraId="2A8D20BE"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4.2.1</w:t>
            </w:r>
          </w:p>
        </w:tc>
        <w:tc>
          <w:tcPr>
            <w:tcW w:w="8520" w:type="dxa"/>
            <w:gridSpan w:val="3"/>
          </w:tcPr>
          <w:p w14:paraId="032DD9B1"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If so, furnish particulars:</w:t>
            </w:r>
          </w:p>
          <w:p w14:paraId="1105056A" w14:textId="77777777" w:rsidR="008025A9" w:rsidRDefault="008025A9">
            <w:pPr>
              <w:widowControl/>
              <w:jc w:val="both"/>
              <w:rPr>
                <w:rFonts w:ascii="Arial" w:hAnsi="Arial" w:cs="Arial"/>
                <w:snapToGrid/>
                <w:sz w:val="22"/>
                <w:szCs w:val="22"/>
                <w:lang w:val="en-GB"/>
              </w:rPr>
            </w:pPr>
          </w:p>
        </w:tc>
      </w:tr>
      <w:tr w:rsidR="008025A9" w14:paraId="4134CBCA" w14:textId="77777777">
        <w:trPr>
          <w:cantSplit/>
        </w:trPr>
        <w:tc>
          <w:tcPr>
            <w:tcW w:w="696" w:type="dxa"/>
          </w:tcPr>
          <w:p w14:paraId="7FCD74C9"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4.3</w:t>
            </w:r>
          </w:p>
        </w:tc>
        <w:tc>
          <w:tcPr>
            <w:tcW w:w="7152" w:type="dxa"/>
          </w:tcPr>
          <w:p w14:paraId="08064C71"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Was the bidder or any of its directors convicted by a court of law (including a court of law outside the Republic of South Africa) for fraud or corruption during the past five years?</w:t>
            </w:r>
          </w:p>
        </w:tc>
        <w:tc>
          <w:tcPr>
            <w:tcW w:w="735" w:type="dxa"/>
          </w:tcPr>
          <w:p w14:paraId="74AF439E"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Yes</w:t>
            </w:r>
          </w:p>
          <w:p w14:paraId="02C209ED"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8"/>
                  <w:enabled/>
                  <w:calcOnExit w:val="0"/>
                  <w:checkBox>
                    <w:sizeAuto/>
                    <w:default w:val="0"/>
                    <w:checked w:val="0"/>
                  </w:checkBox>
                </w:ffData>
              </w:fldChar>
            </w:r>
            <w:bookmarkStart w:id="15" w:name="Check8"/>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bookmarkEnd w:id="15"/>
          </w:p>
        </w:tc>
        <w:tc>
          <w:tcPr>
            <w:tcW w:w="633" w:type="dxa"/>
          </w:tcPr>
          <w:p w14:paraId="69037095"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No</w:t>
            </w:r>
          </w:p>
          <w:p w14:paraId="4402F9C5"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7"/>
                  <w:enabled/>
                  <w:calcOnExit w:val="0"/>
                  <w:checkBox>
                    <w:sizeAuto/>
                    <w:default w:val="0"/>
                    <w:checked w:val="0"/>
                  </w:checkBox>
                </w:ffData>
              </w:fldChar>
            </w:r>
            <w:bookmarkStart w:id="16" w:name="Check7"/>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bookmarkEnd w:id="16"/>
          </w:p>
        </w:tc>
      </w:tr>
      <w:tr w:rsidR="008025A9" w:rsidRPr="00E417AB" w14:paraId="4800F682" w14:textId="77777777">
        <w:trPr>
          <w:cantSplit/>
          <w:trHeight w:val="540"/>
        </w:trPr>
        <w:tc>
          <w:tcPr>
            <w:tcW w:w="696" w:type="dxa"/>
          </w:tcPr>
          <w:p w14:paraId="217ADA54"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4.3.1</w:t>
            </w:r>
          </w:p>
        </w:tc>
        <w:tc>
          <w:tcPr>
            <w:tcW w:w="8520" w:type="dxa"/>
            <w:gridSpan w:val="3"/>
          </w:tcPr>
          <w:p w14:paraId="0116891C"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If so, furnish particulars:</w:t>
            </w:r>
          </w:p>
          <w:p w14:paraId="58969A50" w14:textId="77777777" w:rsidR="008025A9" w:rsidRDefault="008025A9">
            <w:pPr>
              <w:widowControl/>
              <w:jc w:val="both"/>
              <w:rPr>
                <w:rFonts w:ascii="Arial" w:hAnsi="Arial" w:cs="Arial"/>
                <w:snapToGrid/>
                <w:sz w:val="22"/>
                <w:szCs w:val="22"/>
                <w:lang w:val="en-GB"/>
              </w:rPr>
            </w:pPr>
          </w:p>
          <w:p w14:paraId="24AAD02C" w14:textId="77777777" w:rsidR="008025A9" w:rsidRDefault="008025A9">
            <w:pPr>
              <w:widowControl/>
              <w:jc w:val="both"/>
              <w:rPr>
                <w:rFonts w:ascii="Arial" w:hAnsi="Arial" w:cs="Arial"/>
                <w:snapToGrid/>
                <w:sz w:val="22"/>
                <w:szCs w:val="22"/>
                <w:lang w:val="en-GB"/>
              </w:rPr>
            </w:pPr>
          </w:p>
        </w:tc>
      </w:tr>
      <w:tr w:rsidR="008025A9" w14:paraId="5FBA2278" w14:textId="77777777">
        <w:tc>
          <w:tcPr>
            <w:tcW w:w="696" w:type="dxa"/>
            <w:shd w:val="clear" w:color="auto" w:fill="000000"/>
          </w:tcPr>
          <w:p w14:paraId="67FDC0DA"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Item</w:t>
            </w:r>
          </w:p>
        </w:tc>
        <w:tc>
          <w:tcPr>
            <w:tcW w:w="7152" w:type="dxa"/>
            <w:shd w:val="clear" w:color="auto" w:fill="000000"/>
          </w:tcPr>
          <w:p w14:paraId="0CDC4D0E"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Question</w:t>
            </w:r>
          </w:p>
        </w:tc>
        <w:tc>
          <w:tcPr>
            <w:tcW w:w="735" w:type="dxa"/>
            <w:shd w:val="clear" w:color="auto" w:fill="000000"/>
          </w:tcPr>
          <w:p w14:paraId="7A84CE1A"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Yes</w:t>
            </w:r>
          </w:p>
        </w:tc>
        <w:tc>
          <w:tcPr>
            <w:tcW w:w="633" w:type="dxa"/>
            <w:shd w:val="clear" w:color="auto" w:fill="000000"/>
          </w:tcPr>
          <w:p w14:paraId="53E3A83E" w14:textId="77777777" w:rsidR="008025A9" w:rsidRDefault="004060B0">
            <w:pPr>
              <w:widowControl/>
              <w:jc w:val="both"/>
              <w:rPr>
                <w:rFonts w:ascii="Arial" w:hAnsi="Arial" w:cs="Arial"/>
                <w:b/>
                <w:bCs/>
                <w:snapToGrid/>
                <w:color w:val="FFFFFF"/>
                <w:sz w:val="22"/>
                <w:szCs w:val="22"/>
                <w:lang w:val="en-GB"/>
              </w:rPr>
            </w:pPr>
            <w:r>
              <w:rPr>
                <w:rFonts w:ascii="Arial" w:hAnsi="Arial" w:cs="Arial"/>
                <w:b/>
                <w:bCs/>
                <w:snapToGrid/>
                <w:color w:val="FFFFFF"/>
                <w:sz w:val="22"/>
                <w:szCs w:val="22"/>
                <w:lang w:val="en-GB"/>
              </w:rPr>
              <w:t>No</w:t>
            </w:r>
          </w:p>
        </w:tc>
      </w:tr>
      <w:tr w:rsidR="008025A9" w14:paraId="5080C340" w14:textId="77777777">
        <w:trPr>
          <w:cantSplit/>
        </w:trPr>
        <w:tc>
          <w:tcPr>
            <w:tcW w:w="696" w:type="dxa"/>
          </w:tcPr>
          <w:p w14:paraId="02C94E88"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lastRenderedPageBreak/>
              <w:t>4.4</w:t>
            </w:r>
          </w:p>
        </w:tc>
        <w:tc>
          <w:tcPr>
            <w:tcW w:w="7152" w:type="dxa"/>
          </w:tcPr>
          <w:p w14:paraId="7FD67152" w14:textId="77777777" w:rsidR="008025A9" w:rsidRDefault="004060B0">
            <w:pPr>
              <w:widowControl/>
              <w:ind w:left="64"/>
              <w:jc w:val="both"/>
              <w:rPr>
                <w:rFonts w:ascii="Arial" w:hAnsi="Arial" w:cs="Arial"/>
                <w:snapToGrid/>
                <w:sz w:val="22"/>
                <w:szCs w:val="22"/>
              </w:rPr>
            </w:pPr>
            <w:r>
              <w:rPr>
                <w:rFonts w:ascii="Arial" w:hAnsi="Arial" w:cs="Arial"/>
                <w:snapToGrid/>
                <w:sz w:val="22"/>
                <w:szCs w:val="22"/>
              </w:rPr>
              <w:t>Does the bidder or any of its directors owe any municipal rates and taxes or municipal charges to the municipality / municipal entity, or to any other municipality / municipal entity, that is in arrears for more than three months?</w:t>
            </w:r>
          </w:p>
          <w:p w14:paraId="60C666A7" w14:textId="77777777" w:rsidR="008025A9" w:rsidRDefault="008025A9">
            <w:pPr>
              <w:widowControl/>
              <w:ind w:left="64"/>
              <w:jc w:val="both"/>
              <w:rPr>
                <w:rFonts w:ascii="Arial" w:hAnsi="Arial" w:cs="Arial"/>
                <w:snapToGrid/>
                <w:sz w:val="22"/>
                <w:szCs w:val="22"/>
                <w:lang w:val="en-GB"/>
              </w:rPr>
            </w:pPr>
          </w:p>
        </w:tc>
        <w:tc>
          <w:tcPr>
            <w:tcW w:w="735" w:type="dxa"/>
          </w:tcPr>
          <w:p w14:paraId="365CFBFF"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Yes</w:t>
            </w:r>
          </w:p>
          <w:p w14:paraId="283C2B9F"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8"/>
                  <w:enabled/>
                  <w:calcOnExit w:val="0"/>
                  <w:checkBox>
                    <w:sizeAuto/>
                    <w:default w:val="0"/>
                    <w:checked w:val="0"/>
                  </w:checkBox>
                </w:ffData>
              </w:fldChar>
            </w:r>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p>
        </w:tc>
        <w:tc>
          <w:tcPr>
            <w:tcW w:w="633" w:type="dxa"/>
          </w:tcPr>
          <w:p w14:paraId="27623F44"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No</w:t>
            </w:r>
          </w:p>
          <w:p w14:paraId="7F21D8A2"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7"/>
                  <w:enabled/>
                  <w:calcOnExit w:val="0"/>
                  <w:checkBox>
                    <w:sizeAuto/>
                    <w:default w:val="0"/>
                    <w:checked w:val="0"/>
                  </w:checkBox>
                </w:ffData>
              </w:fldChar>
            </w:r>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p>
        </w:tc>
      </w:tr>
      <w:tr w:rsidR="008025A9" w14:paraId="13EB6AE1" w14:textId="77777777">
        <w:trPr>
          <w:cantSplit/>
        </w:trPr>
        <w:tc>
          <w:tcPr>
            <w:tcW w:w="696" w:type="dxa"/>
          </w:tcPr>
          <w:p w14:paraId="76CF4696"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4.4.1</w:t>
            </w:r>
          </w:p>
        </w:tc>
        <w:tc>
          <w:tcPr>
            <w:tcW w:w="8520" w:type="dxa"/>
            <w:gridSpan w:val="3"/>
          </w:tcPr>
          <w:p w14:paraId="08D3EE9E"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If so, furnish particulars:</w:t>
            </w:r>
          </w:p>
          <w:p w14:paraId="4575DC45" w14:textId="77777777" w:rsidR="008025A9" w:rsidRDefault="008025A9">
            <w:pPr>
              <w:widowControl/>
              <w:jc w:val="both"/>
              <w:rPr>
                <w:rFonts w:ascii="Arial" w:hAnsi="Arial" w:cs="Arial"/>
                <w:snapToGrid/>
                <w:sz w:val="22"/>
                <w:szCs w:val="22"/>
                <w:lang w:val="en-GB"/>
              </w:rPr>
            </w:pPr>
          </w:p>
          <w:p w14:paraId="559017BC" w14:textId="77777777" w:rsidR="008025A9" w:rsidRDefault="008025A9">
            <w:pPr>
              <w:widowControl/>
              <w:jc w:val="both"/>
              <w:rPr>
                <w:rFonts w:ascii="Arial" w:hAnsi="Arial" w:cs="Arial"/>
                <w:snapToGrid/>
                <w:sz w:val="22"/>
                <w:szCs w:val="22"/>
                <w:lang w:val="en-GB"/>
              </w:rPr>
            </w:pPr>
          </w:p>
        </w:tc>
      </w:tr>
      <w:tr w:rsidR="008025A9" w14:paraId="61F2CF3F" w14:textId="77777777">
        <w:trPr>
          <w:cantSplit/>
        </w:trPr>
        <w:tc>
          <w:tcPr>
            <w:tcW w:w="696" w:type="dxa"/>
          </w:tcPr>
          <w:p w14:paraId="496FFC93"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4.5</w:t>
            </w:r>
          </w:p>
        </w:tc>
        <w:tc>
          <w:tcPr>
            <w:tcW w:w="7152" w:type="dxa"/>
          </w:tcPr>
          <w:p w14:paraId="68396E23"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Was any contract between the bidder and the municipality / municipal entity or any other organ of state terminated during the past five years on account of failure to perform on or comply with the contract?</w:t>
            </w:r>
          </w:p>
          <w:p w14:paraId="7E4333A4" w14:textId="77777777" w:rsidR="008025A9" w:rsidRDefault="008025A9">
            <w:pPr>
              <w:widowControl/>
              <w:jc w:val="both"/>
              <w:rPr>
                <w:rFonts w:ascii="Arial" w:hAnsi="Arial" w:cs="Arial"/>
                <w:snapToGrid/>
                <w:sz w:val="22"/>
                <w:szCs w:val="22"/>
                <w:lang w:val="en-GB"/>
              </w:rPr>
            </w:pPr>
          </w:p>
        </w:tc>
        <w:tc>
          <w:tcPr>
            <w:tcW w:w="735" w:type="dxa"/>
          </w:tcPr>
          <w:p w14:paraId="73210F3D"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Yes</w:t>
            </w:r>
          </w:p>
          <w:p w14:paraId="56529051"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8"/>
                  <w:enabled/>
                  <w:calcOnExit w:val="0"/>
                  <w:checkBox>
                    <w:sizeAuto/>
                    <w:default w:val="0"/>
                    <w:checked w:val="0"/>
                  </w:checkBox>
                </w:ffData>
              </w:fldChar>
            </w:r>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p>
        </w:tc>
        <w:tc>
          <w:tcPr>
            <w:tcW w:w="633" w:type="dxa"/>
          </w:tcPr>
          <w:p w14:paraId="387768B0"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No</w:t>
            </w:r>
          </w:p>
          <w:p w14:paraId="57F80C0A"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fldChar w:fldCharType="begin">
                <w:ffData>
                  <w:name w:val="Check7"/>
                  <w:enabled/>
                  <w:calcOnExit w:val="0"/>
                  <w:checkBox>
                    <w:sizeAuto/>
                    <w:default w:val="0"/>
                    <w:checked w:val="0"/>
                  </w:checkBox>
                </w:ffData>
              </w:fldChar>
            </w:r>
            <w:r>
              <w:rPr>
                <w:rFonts w:ascii="Arial" w:hAnsi="Arial" w:cs="Arial"/>
                <w:snapToGrid/>
                <w:sz w:val="22"/>
                <w:szCs w:val="22"/>
                <w:lang w:val="en-GB"/>
              </w:rPr>
              <w:instrText xml:space="preserve"> FORMCHECKBOX </w:instrText>
            </w:r>
            <w:r>
              <w:rPr>
                <w:rFonts w:ascii="Arial" w:hAnsi="Arial" w:cs="Arial"/>
                <w:snapToGrid/>
                <w:sz w:val="22"/>
                <w:szCs w:val="22"/>
                <w:lang w:val="en-GB"/>
              </w:rPr>
            </w:r>
            <w:r>
              <w:rPr>
                <w:rFonts w:ascii="Arial" w:hAnsi="Arial" w:cs="Arial"/>
                <w:snapToGrid/>
                <w:sz w:val="22"/>
                <w:szCs w:val="22"/>
                <w:lang w:val="en-GB"/>
              </w:rPr>
              <w:fldChar w:fldCharType="separate"/>
            </w:r>
            <w:r>
              <w:rPr>
                <w:rFonts w:ascii="Arial" w:hAnsi="Arial" w:cs="Arial"/>
                <w:snapToGrid/>
                <w:sz w:val="22"/>
                <w:szCs w:val="22"/>
                <w:lang w:val="en-GB"/>
              </w:rPr>
              <w:fldChar w:fldCharType="end"/>
            </w:r>
          </w:p>
        </w:tc>
      </w:tr>
      <w:tr w:rsidR="008025A9" w14:paraId="22FAB9D8" w14:textId="77777777">
        <w:trPr>
          <w:cantSplit/>
        </w:trPr>
        <w:tc>
          <w:tcPr>
            <w:tcW w:w="696" w:type="dxa"/>
          </w:tcPr>
          <w:p w14:paraId="3B058824"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4.7.1</w:t>
            </w:r>
          </w:p>
        </w:tc>
        <w:tc>
          <w:tcPr>
            <w:tcW w:w="8520" w:type="dxa"/>
            <w:gridSpan w:val="3"/>
          </w:tcPr>
          <w:p w14:paraId="5E44A844" w14:textId="77777777" w:rsidR="008025A9" w:rsidRDefault="004060B0">
            <w:pPr>
              <w:widowControl/>
              <w:jc w:val="both"/>
              <w:rPr>
                <w:rFonts w:ascii="Arial" w:hAnsi="Arial" w:cs="Arial"/>
                <w:snapToGrid/>
                <w:sz w:val="22"/>
                <w:szCs w:val="22"/>
                <w:lang w:val="en-GB"/>
              </w:rPr>
            </w:pPr>
            <w:r>
              <w:rPr>
                <w:rFonts w:ascii="Arial" w:hAnsi="Arial" w:cs="Arial"/>
                <w:snapToGrid/>
                <w:sz w:val="22"/>
                <w:szCs w:val="22"/>
                <w:lang w:val="en-GB"/>
              </w:rPr>
              <w:t>If so, furnish particulars:</w:t>
            </w:r>
          </w:p>
          <w:p w14:paraId="0AF814B8" w14:textId="77777777" w:rsidR="008025A9" w:rsidRDefault="008025A9">
            <w:pPr>
              <w:widowControl/>
              <w:jc w:val="both"/>
              <w:rPr>
                <w:rFonts w:ascii="Arial" w:hAnsi="Arial" w:cs="Arial"/>
                <w:snapToGrid/>
                <w:sz w:val="22"/>
                <w:szCs w:val="22"/>
                <w:lang w:val="en-GB"/>
              </w:rPr>
            </w:pPr>
          </w:p>
          <w:p w14:paraId="6A3F8C6A" w14:textId="77777777" w:rsidR="008025A9" w:rsidRDefault="008025A9">
            <w:pPr>
              <w:widowControl/>
              <w:jc w:val="both"/>
              <w:rPr>
                <w:rFonts w:ascii="Arial" w:hAnsi="Arial" w:cs="Arial"/>
                <w:snapToGrid/>
                <w:sz w:val="22"/>
                <w:szCs w:val="22"/>
                <w:lang w:val="en-GB"/>
              </w:rPr>
            </w:pPr>
          </w:p>
        </w:tc>
      </w:tr>
    </w:tbl>
    <w:p w14:paraId="07B84633" w14:textId="77777777" w:rsidR="008025A9" w:rsidRDefault="008025A9">
      <w:pPr>
        <w:widowControl/>
        <w:jc w:val="both"/>
        <w:rPr>
          <w:rFonts w:ascii="Arial" w:hAnsi="Arial" w:cs="Arial"/>
          <w:snapToGrid/>
          <w:sz w:val="22"/>
          <w:szCs w:val="22"/>
          <w:lang w:val="en-GB"/>
        </w:rPr>
      </w:pPr>
    </w:p>
    <w:p w14:paraId="4369C4E1" w14:textId="77777777" w:rsidR="008025A9" w:rsidRDefault="008025A9">
      <w:pPr>
        <w:widowControl/>
        <w:tabs>
          <w:tab w:val="left" w:pos="900"/>
          <w:tab w:val="left" w:pos="1080"/>
        </w:tabs>
        <w:ind w:left="900" w:hanging="720"/>
        <w:jc w:val="both"/>
        <w:rPr>
          <w:rFonts w:ascii="Arial" w:hAnsi="Arial" w:cs="Arial"/>
          <w:snapToGrid/>
          <w:sz w:val="22"/>
          <w:szCs w:val="22"/>
        </w:rPr>
      </w:pPr>
    </w:p>
    <w:p w14:paraId="4BB2C7FA" w14:textId="77777777" w:rsidR="008025A9" w:rsidRDefault="004060B0">
      <w:pPr>
        <w:widowControl/>
        <w:tabs>
          <w:tab w:val="left" w:pos="900"/>
          <w:tab w:val="left" w:pos="1080"/>
        </w:tabs>
        <w:ind w:left="900" w:hanging="720"/>
        <w:jc w:val="both"/>
        <w:rPr>
          <w:rFonts w:ascii="Arial" w:hAnsi="Arial" w:cs="Arial"/>
          <w:b/>
          <w:bCs/>
          <w:snapToGrid/>
          <w:sz w:val="22"/>
          <w:szCs w:val="22"/>
        </w:rPr>
      </w:pPr>
      <w:r>
        <w:rPr>
          <w:rFonts w:ascii="Arial" w:hAnsi="Arial" w:cs="Arial"/>
          <w:b/>
          <w:bCs/>
          <w:snapToGrid/>
          <w:sz w:val="22"/>
          <w:szCs w:val="22"/>
        </w:rPr>
        <w:t>CERTIFICATION</w:t>
      </w:r>
    </w:p>
    <w:p w14:paraId="24AE8C4D" w14:textId="77777777" w:rsidR="008025A9" w:rsidRDefault="008025A9">
      <w:pPr>
        <w:widowControl/>
        <w:tabs>
          <w:tab w:val="left" w:pos="900"/>
          <w:tab w:val="left" w:pos="1080"/>
        </w:tabs>
        <w:ind w:left="900" w:hanging="720"/>
        <w:jc w:val="both"/>
        <w:rPr>
          <w:rFonts w:ascii="Arial" w:hAnsi="Arial" w:cs="Arial"/>
          <w:b/>
          <w:bCs/>
          <w:snapToGrid/>
          <w:sz w:val="22"/>
          <w:szCs w:val="22"/>
        </w:rPr>
      </w:pPr>
    </w:p>
    <w:p w14:paraId="57492E94" w14:textId="77777777" w:rsidR="008025A9" w:rsidRDefault="004060B0">
      <w:pPr>
        <w:widowControl/>
        <w:tabs>
          <w:tab w:val="left" w:pos="900"/>
          <w:tab w:val="left" w:pos="1080"/>
        </w:tabs>
        <w:ind w:left="900" w:hanging="720"/>
        <w:jc w:val="both"/>
        <w:rPr>
          <w:rFonts w:ascii="Arial" w:hAnsi="Arial" w:cs="Arial"/>
          <w:b/>
          <w:bCs/>
          <w:snapToGrid/>
          <w:sz w:val="22"/>
          <w:szCs w:val="22"/>
        </w:rPr>
      </w:pPr>
      <w:r>
        <w:rPr>
          <w:rFonts w:ascii="Arial" w:hAnsi="Arial" w:cs="Arial"/>
          <w:b/>
          <w:bCs/>
          <w:snapToGrid/>
          <w:sz w:val="22"/>
          <w:szCs w:val="22"/>
        </w:rPr>
        <w:t>I, THE UNDERSIGNED (FULL NAME) ………</w:t>
      </w:r>
      <w:proofErr w:type="gramStart"/>
      <w:r>
        <w:rPr>
          <w:rFonts w:ascii="Arial" w:hAnsi="Arial" w:cs="Arial"/>
          <w:b/>
          <w:bCs/>
          <w:snapToGrid/>
          <w:sz w:val="22"/>
          <w:szCs w:val="22"/>
        </w:rPr>
        <w:t>…..</w:t>
      </w:r>
      <w:proofErr w:type="gramEnd"/>
      <w:r>
        <w:rPr>
          <w:rFonts w:ascii="Arial" w:hAnsi="Arial" w:cs="Arial"/>
          <w:b/>
          <w:bCs/>
          <w:snapToGrid/>
          <w:sz w:val="22"/>
          <w:szCs w:val="22"/>
        </w:rPr>
        <w:t>…………………………</w:t>
      </w:r>
      <w:proofErr w:type="gramStart"/>
      <w:r>
        <w:rPr>
          <w:rFonts w:ascii="Arial" w:hAnsi="Arial" w:cs="Arial"/>
          <w:b/>
          <w:bCs/>
          <w:snapToGrid/>
          <w:sz w:val="22"/>
          <w:szCs w:val="22"/>
        </w:rPr>
        <w:t>…..</w:t>
      </w:r>
      <w:proofErr w:type="gramEnd"/>
      <w:r>
        <w:rPr>
          <w:rFonts w:ascii="Arial" w:hAnsi="Arial" w:cs="Arial"/>
          <w:b/>
          <w:bCs/>
          <w:snapToGrid/>
          <w:sz w:val="22"/>
          <w:szCs w:val="22"/>
        </w:rPr>
        <w:t>……</w:t>
      </w:r>
    </w:p>
    <w:p w14:paraId="2D8CBDFB" w14:textId="77777777" w:rsidR="008025A9" w:rsidRDefault="004060B0">
      <w:pPr>
        <w:widowControl/>
        <w:tabs>
          <w:tab w:val="left" w:pos="180"/>
          <w:tab w:val="left" w:pos="1080"/>
        </w:tabs>
        <w:ind w:left="180" w:hanging="720"/>
        <w:jc w:val="both"/>
        <w:rPr>
          <w:rFonts w:ascii="Arial" w:hAnsi="Arial" w:cs="Arial"/>
          <w:b/>
          <w:bCs/>
          <w:snapToGrid/>
          <w:sz w:val="22"/>
          <w:szCs w:val="22"/>
        </w:rPr>
      </w:pPr>
      <w:r>
        <w:rPr>
          <w:rFonts w:ascii="Arial" w:hAnsi="Arial" w:cs="Arial"/>
          <w:b/>
          <w:bCs/>
          <w:snapToGrid/>
          <w:sz w:val="22"/>
          <w:szCs w:val="22"/>
        </w:rPr>
        <w:tab/>
        <w:t>CERTIFY THAT THE INFORMATION FURNISHED ON THIS</w:t>
      </w:r>
    </w:p>
    <w:p w14:paraId="0B611456" w14:textId="77777777" w:rsidR="008025A9" w:rsidRDefault="004060B0">
      <w:pPr>
        <w:widowControl/>
        <w:tabs>
          <w:tab w:val="left" w:pos="180"/>
          <w:tab w:val="left" w:pos="360"/>
          <w:tab w:val="left" w:pos="1080"/>
        </w:tabs>
        <w:ind w:left="180" w:hanging="720"/>
        <w:jc w:val="both"/>
        <w:rPr>
          <w:rFonts w:ascii="Arial" w:hAnsi="Arial" w:cs="Arial"/>
          <w:b/>
          <w:bCs/>
          <w:snapToGrid/>
          <w:sz w:val="22"/>
          <w:szCs w:val="22"/>
        </w:rPr>
      </w:pPr>
      <w:r>
        <w:rPr>
          <w:rFonts w:ascii="Arial" w:hAnsi="Arial" w:cs="Arial"/>
          <w:b/>
          <w:bCs/>
          <w:snapToGrid/>
          <w:sz w:val="22"/>
          <w:szCs w:val="22"/>
        </w:rPr>
        <w:tab/>
        <w:t>DECLARATION FORM TRUE AND CORRECT.</w:t>
      </w:r>
    </w:p>
    <w:p w14:paraId="2655EC07" w14:textId="77777777" w:rsidR="008025A9" w:rsidRDefault="008025A9">
      <w:pPr>
        <w:widowControl/>
        <w:tabs>
          <w:tab w:val="left" w:pos="180"/>
          <w:tab w:val="left" w:pos="360"/>
          <w:tab w:val="left" w:pos="1080"/>
        </w:tabs>
        <w:ind w:left="180" w:hanging="720"/>
        <w:jc w:val="both"/>
        <w:rPr>
          <w:rFonts w:ascii="Arial" w:hAnsi="Arial" w:cs="Arial"/>
          <w:b/>
          <w:bCs/>
          <w:snapToGrid/>
          <w:sz w:val="22"/>
          <w:szCs w:val="22"/>
        </w:rPr>
      </w:pPr>
    </w:p>
    <w:p w14:paraId="494C98A4" w14:textId="77777777" w:rsidR="008025A9" w:rsidRDefault="004060B0">
      <w:pPr>
        <w:widowControl/>
        <w:tabs>
          <w:tab w:val="left" w:pos="180"/>
          <w:tab w:val="left" w:pos="360"/>
          <w:tab w:val="left" w:pos="1080"/>
        </w:tabs>
        <w:ind w:left="180" w:hanging="720"/>
        <w:jc w:val="both"/>
        <w:rPr>
          <w:rFonts w:ascii="Arial" w:hAnsi="Arial" w:cs="Arial"/>
          <w:b/>
          <w:bCs/>
          <w:snapToGrid/>
          <w:sz w:val="22"/>
          <w:szCs w:val="22"/>
        </w:rPr>
      </w:pPr>
      <w:r>
        <w:rPr>
          <w:rFonts w:ascii="Arial" w:hAnsi="Arial" w:cs="Arial"/>
          <w:b/>
          <w:bCs/>
          <w:snapToGrid/>
          <w:sz w:val="22"/>
          <w:szCs w:val="22"/>
        </w:rPr>
        <w:tab/>
        <w:t>I ACCEPT THAT, IN ADDITION TO CANCELLATION OF A CONTRACT, ACTION MAY BE TAKEN AGAINST ME SHOULD THIS DECLARATION PROVE TO BE FALSE.</w:t>
      </w:r>
    </w:p>
    <w:p w14:paraId="1A88AC17" w14:textId="77777777" w:rsidR="008025A9" w:rsidRDefault="008025A9">
      <w:pPr>
        <w:widowControl/>
        <w:tabs>
          <w:tab w:val="left" w:pos="180"/>
          <w:tab w:val="left" w:pos="360"/>
          <w:tab w:val="left" w:pos="1080"/>
        </w:tabs>
        <w:jc w:val="both"/>
        <w:rPr>
          <w:rFonts w:ascii="Arial" w:hAnsi="Arial" w:cs="Arial"/>
          <w:b/>
          <w:bCs/>
          <w:snapToGrid/>
          <w:sz w:val="22"/>
          <w:szCs w:val="22"/>
        </w:rPr>
      </w:pPr>
    </w:p>
    <w:p w14:paraId="083EA009" w14:textId="77777777" w:rsidR="008025A9" w:rsidRDefault="008025A9">
      <w:pPr>
        <w:widowControl/>
        <w:tabs>
          <w:tab w:val="left" w:pos="180"/>
          <w:tab w:val="left" w:pos="360"/>
          <w:tab w:val="left" w:pos="1080"/>
        </w:tabs>
        <w:ind w:left="180" w:hanging="720"/>
        <w:jc w:val="both"/>
        <w:rPr>
          <w:rFonts w:ascii="Arial" w:hAnsi="Arial" w:cs="Arial"/>
          <w:b/>
          <w:bCs/>
          <w:snapToGrid/>
          <w:sz w:val="22"/>
          <w:szCs w:val="22"/>
        </w:rPr>
      </w:pPr>
    </w:p>
    <w:p w14:paraId="658E3D27" w14:textId="77777777" w:rsidR="008025A9" w:rsidRDefault="004060B0">
      <w:pPr>
        <w:widowControl/>
        <w:tabs>
          <w:tab w:val="left" w:pos="180"/>
          <w:tab w:val="left" w:pos="360"/>
          <w:tab w:val="left" w:pos="1080"/>
        </w:tabs>
        <w:ind w:left="180" w:hanging="720"/>
        <w:jc w:val="both"/>
        <w:rPr>
          <w:rFonts w:ascii="Arial" w:hAnsi="Arial" w:cs="Arial"/>
          <w:b/>
          <w:bCs/>
          <w:snapToGrid/>
          <w:sz w:val="22"/>
          <w:szCs w:val="22"/>
        </w:rPr>
      </w:pPr>
      <w:r>
        <w:rPr>
          <w:rFonts w:ascii="Arial" w:hAnsi="Arial" w:cs="Arial"/>
          <w:b/>
          <w:bCs/>
          <w:snapToGrid/>
          <w:sz w:val="22"/>
          <w:szCs w:val="22"/>
        </w:rPr>
        <w:tab/>
        <w:t>………………………………………...</w:t>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t>…………………………..</w:t>
      </w:r>
    </w:p>
    <w:p w14:paraId="1CCCF0BD" w14:textId="77777777" w:rsidR="008025A9" w:rsidRDefault="004060B0">
      <w:pPr>
        <w:widowControl/>
        <w:tabs>
          <w:tab w:val="left" w:pos="180"/>
          <w:tab w:val="left" w:pos="360"/>
          <w:tab w:val="left" w:pos="1080"/>
        </w:tabs>
        <w:ind w:left="180" w:hanging="720"/>
        <w:jc w:val="both"/>
        <w:rPr>
          <w:rFonts w:ascii="Arial" w:hAnsi="Arial" w:cs="Arial"/>
          <w:b/>
          <w:bCs/>
          <w:snapToGrid/>
          <w:sz w:val="22"/>
          <w:szCs w:val="22"/>
        </w:rPr>
      </w:pPr>
      <w:r>
        <w:rPr>
          <w:rFonts w:ascii="Arial" w:hAnsi="Arial" w:cs="Arial"/>
          <w:b/>
          <w:bCs/>
          <w:snapToGrid/>
          <w:sz w:val="22"/>
          <w:szCs w:val="22"/>
        </w:rPr>
        <w:tab/>
        <w:t xml:space="preserve">Signature </w:t>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t>Date</w:t>
      </w:r>
    </w:p>
    <w:p w14:paraId="7D3C47E4" w14:textId="77777777" w:rsidR="008025A9" w:rsidRDefault="008025A9">
      <w:pPr>
        <w:widowControl/>
        <w:tabs>
          <w:tab w:val="left" w:pos="180"/>
          <w:tab w:val="left" w:pos="360"/>
          <w:tab w:val="left" w:pos="1080"/>
        </w:tabs>
        <w:ind w:left="180" w:hanging="720"/>
        <w:jc w:val="both"/>
        <w:rPr>
          <w:rFonts w:ascii="Arial" w:hAnsi="Arial" w:cs="Arial"/>
          <w:b/>
          <w:bCs/>
          <w:snapToGrid/>
          <w:sz w:val="22"/>
          <w:szCs w:val="22"/>
        </w:rPr>
      </w:pPr>
    </w:p>
    <w:p w14:paraId="0C9EEFBD" w14:textId="77777777" w:rsidR="008025A9" w:rsidRDefault="008025A9">
      <w:pPr>
        <w:widowControl/>
        <w:tabs>
          <w:tab w:val="left" w:pos="180"/>
          <w:tab w:val="left" w:pos="360"/>
          <w:tab w:val="left" w:pos="1080"/>
        </w:tabs>
        <w:jc w:val="both"/>
        <w:rPr>
          <w:rFonts w:ascii="Arial" w:hAnsi="Arial" w:cs="Arial"/>
          <w:b/>
          <w:bCs/>
          <w:snapToGrid/>
          <w:sz w:val="22"/>
          <w:szCs w:val="22"/>
        </w:rPr>
      </w:pPr>
    </w:p>
    <w:p w14:paraId="485FED84" w14:textId="77777777" w:rsidR="008025A9" w:rsidRDefault="004060B0">
      <w:pPr>
        <w:widowControl/>
        <w:tabs>
          <w:tab w:val="left" w:pos="180"/>
          <w:tab w:val="left" w:pos="360"/>
          <w:tab w:val="left" w:pos="1080"/>
        </w:tabs>
        <w:ind w:left="180" w:hanging="720"/>
        <w:jc w:val="both"/>
        <w:rPr>
          <w:rFonts w:ascii="Arial" w:hAnsi="Arial" w:cs="Arial"/>
          <w:b/>
          <w:bCs/>
          <w:snapToGrid/>
          <w:sz w:val="22"/>
          <w:szCs w:val="22"/>
        </w:rPr>
      </w:pPr>
      <w:r>
        <w:rPr>
          <w:rFonts w:ascii="Arial" w:hAnsi="Arial" w:cs="Arial"/>
          <w:b/>
          <w:bCs/>
          <w:snapToGrid/>
          <w:sz w:val="22"/>
          <w:szCs w:val="22"/>
        </w:rPr>
        <w:tab/>
        <w:t>……………………………………….</w:t>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t xml:space="preserve">            …………………………..</w:t>
      </w:r>
    </w:p>
    <w:p w14:paraId="2327C236" w14:textId="77777777" w:rsidR="008025A9" w:rsidRDefault="004060B0">
      <w:pPr>
        <w:widowControl/>
        <w:tabs>
          <w:tab w:val="left" w:pos="180"/>
          <w:tab w:val="left" w:pos="360"/>
          <w:tab w:val="left" w:pos="1080"/>
        </w:tabs>
        <w:ind w:left="180" w:hanging="720"/>
        <w:jc w:val="both"/>
        <w:rPr>
          <w:rFonts w:ascii="Arial" w:hAnsi="Arial" w:cs="Arial"/>
          <w:snapToGrid/>
          <w:sz w:val="22"/>
          <w:szCs w:val="22"/>
        </w:rPr>
      </w:pPr>
      <w:r>
        <w:rPr>
          <w:rFonts w:ascii="Arial" w:hAnsi="Arial" w:cs="Arial"/>
          <w:b/>
          <w:bCs/>
          <w:snapToGrid/>
          <w:sz w:val="22"/>
          <w:szCs w:val="22"/>
        </w:rPr>
        <w:tab/>
        <w:t>Position</w:t>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r>
      <w:r>
        <w:rPr>
          <w:rFonts w:ascii="Arial" w:hAnsi="Arial" w:cs="Arial"/>
          <w:b/>
          <w:bCs/>
          <w:snapToGrid/>
          <w:sz w:val="22"/>
          <w:szCs w:val="22"/>
        </w:rPr>
        <w:tab/>
        <w:t>Name of Bidder</w:t>
      </w:r>
    </w:p>
    <w:p w14:paraId="4752629D" w14:textId="77777777" w:rsidR="008025A9" w:rsidRDefault="008025A9">
      <w:pPr>
        <w:jc w:val="both"/>
        <w:rPr>
          <w:rFonts w:ascii="Arial" w:hAnsi="Arial" w:cs="Arial"/>
          <w:sz w:val="22"/>
          <w:szCs w:val="22"/>
        </w:rPr>
      </w:pPr>
    </w:p>
    <w:p w14:paraId="3E9E0870" w14:textId="77777777" w:rsidR="008025A9" w:rsidRDefault="008025A9">
      <w:pPr>
        <w:jc w:val="both"/>
        <w:rPr>
          <w:rFonts w:ascii="Arial" w:hAnsi="Arial" w:cs="Arial"/>
          <w:sz w:val="22"/>
          <w:szCs w:val="22"/>
        </w:rPr>
      </w:pPr>
    </w:p>
    <w:p w14:paraId="4FB67DA3" w14:textId="77777777" w:rsidR="008025A9" w:rsidRDefault="008025A9">
      <w:pPr>
        <w:jc w:val="both"/>
        <w:rPr>
          <w:rFonts w:ascii="Arial" w:hAnsi="Arial" w:cs="Arial"/>
          <w:sz w:val="22"/>
          <w:szCs w:val="22"/>
        </w:rPr>
      </w:pPr>
    </w:p>
    <w:p w14:paraId="26FEC4F6" w14:textId="77777777" w:rsidR="008025A9" w:rsidRDefault="008025A9">
      <w:pPr>
        <w:jc w:val="both"/>
        <w:rPr>
          <w:rFonts w:ascii="Arial" w:hAnsi="Arial" w:cs="Arial"/>
          <w:sz w:val="22"/>
          <w:szCs w:val="22"/>
        </w:rPr>
      </w:pPr>
    </w:p>
    <w:p w14:paraId="16D6D6AE" w14:textId="77777777" w:rsidR="008025A9" w:rsidRDefault="008025A9">
      <w:pPr>
        <w:jc w:val="both"/>
        <w:rPr>
          <w:rFonts w:ascii="Arial" w:hAnsi="Arial" w:cs="Arial"/>
          <w:sz w:val="22"/>
          <w:szCs w:val="22"/>
        </w:rPr>
      </w:pPr>
    </w:p>
    <w:p w14:paraId="4AF6855C" w14:textId="77777777" w:rsidR="008025A9" w:rsidRDefault="008025A9">
      <w:pPr>
        <w:jc w:val="both"/>
        <w:rPr>
          <w:rFonts w:ascii="Arial" w:hAnsi="Arial" w:cs="Arial"/>
          <w:sz w:val="22"/>
          <w:szCs w:val="22"/>
        </w:rPr>
      </w:pPr>
    </w:p>
    <w:p w14:paraId="6E670471" w14:textId="77777777" w:rsidR="008025A9" w:rsidRDefault="008025A9">
      <w:pPr>
        <w:jc w:val="both"/>
        <w:rPr>
          <w:rFonts w:ascii="Arial" w:hAnsi="Arial" w:cs="Arial"/>
          <w:sz w:val="22"/>
          <w:szCs w:val="22"/>
        </w:rPr>
      </w:pPr>
    </w:p>
    <w:p w14:paraId="01226415" w14:textId="77777777" w:rsidR="008025A9" w:rsidRDefault="008025A9">
      <w:pPr>
        <w:jc w:val="both"/>
        <w:rPr>
          <w:rFonts w:ascii="Arial" w:hAnsi="Arial" w:cs="Arial"/>
          <w:sz w:val="22"/>
          <w:szCs w:val="22"/>
        </w:rPr>
      </w:pPr>
    </w:p>
    <w:p w14:paraId="1F662504" w14:textId="77777777" w:rsidR="008025A9" w:rsidRDefault="008025A9">
      <w:pPr>
        <w:jc w:val="both"/>
        <w:rPr>
          <w:rFonts w:ascii="Arial" w:hAnsi="Arial" w:cs="Arial"/>
          <w:sz w:val="22"/>
          <w:szCs w:val="22"/>
        </w:rPr>
      </w:pPr>
    </w:p>
    <w:p w14:paraId="2CA6C473" w14:textId="77777777" w:rsidR="008025A9" w:rsidRDefault="008025A9">
      <w:pPr>
        <w:jc w:val="both"/>
        <w:rPr>
          <w:rFonts w:ascii="Arial" w:hAnsi="Arial" w:cs="Arial"/>
          <w:sz w:val="22"/>
          <w:szCs w:val="22"/>
        </w:rPr>
      </w:pPr>
    </w:p>
    <w:p w14:paraId="14CB4563" w14:textId="77777777" w:rsidR="008025A9" w:rsidRDefault="008025A9">
      <w:pPr>
        <w:jc w:val="both"/>
        <w:rPr>
          <w:rFonts w:ascii="Arial" w:hAnsi="Arial" w:cs="Arial"/>
          <w:sz w:val="22"/>
          <w:szCs w:val="22"/>
        </w:rPr>
      </w:pPr>
    </w:p>
    <w:p w14:paraId="55319B60" w14:textId="77777777" w:rsidR="008025A9" w:rsidRDefault="008025A9">
      <w:pPr>
        <w:jc w:val="both"/>
        <w:rPr>
          <w:rFonts w:ascii="Arial" w:hAnsi="Arial" w:cs="Arial"/>
          <w:sz w:val="22"/>
          <w:szCs w:val="22"/>
        </w:rPr>
      </w:pPr>
    </w:p>
    <w:p w14:paraId="6B22A11B" w14:textId="77777777" w:rsidR="008025A9" w:rsidRDefault="008025A9">
      <w:pPr>
        <w:jc w:val="both"/>
        <w:rPr>
          <w:rFonts w:ascii="Arial" w:hAnsi="Arial" w:cs="Arial"/>
          <w:sz w:val="22"/>
          <w:szCs w:val="22"/>
        </w:rPr>
      </w:pPr>
    </w:p>
    <w:p w14:paraId="2A8B6845" w14:textId="77777777" w:rsidR="008025A9" w:rsidRDefault="008025A9">
      <w:pPr>
        <w:jc w:val="both"/>
        <w:rPr>
          <w:rFonts w:ascii="Arial" w:hAnsi="Arial" w:cs="Arial"/>
          <w:sz w:val="22"/>
          <w:szCs w:val="22"/>
        </w:rPr>
      </w:pPr>
    </w:p>
    <w:p w14:paraId="412BE26D" w14:textId="77777777" w:rsidR="008025A9" w:rsidRDefault="008025A9">
      <w:pPr>
        <w:autoSpaceDE w:val="0"/>
        <w:autoSpaceDN w:val="0"/>
        <w:adjustRightInd w:val="0"/>
        <w:jc w:val="both"/>
        <w:rPr>
          <w:rFonts w:ascii="Arial" w:hAnsi="Arial" w:cs="Arial"/>
          <w:snapToGrid/>
          <w:sz w:val="22"/>
          <w:szCs w:val="22"/>
          <w:lang w:val="en-GB"/>
        </w:rPr>
      </w:pPr>
    </w:p>
    <w:p w14:paraId="4B9A54C0" w14:textId="77777777" w:rsidR="008025A9" w:rsidRDefault="008025A9">
      <w:pPr>
        <w:autoSpaceDE w:val="0"/>
        <w:autoSpaceDN w:val="0"/>
        <w:adjustRightInd w:val="0"/>
        <w:jc w:val="both"/>
        <w:rPr>
          <w:rFonts w:ascii="Arial" w:hAnsi="Arial" w:cs="Arial"/>
          <w:snapToGrid/>
          <w:sz w:val="22"/>
          <w:szCs w:val="22"/>
          <w:lang w:val="en-GB"/>
        </w:rPr>
      </w:pPr>
    </w:p>
    <w:p w14:paraId="7AB22BD4" w14:textId="77777777" w:rsidR="008025A9" w:rsidRDefault="008025A9">
      <w:pPr>
        <w:autoSpaceDE w:val="0"/>
        <w:autoSpaceDN w:val="0"/>
        <w:adjustRightInd w:val="0"/>
        <w:jc w:val="both"/>
        <w:rPr>
          <w:rFonts w:ascii="Arial" w:hAnsi="Arial" w:cs="Arial"/>
          <w:snapToGrid/>
          <w:sz w:val="22"/>
          <w:szCs w:val="22"/>
          <w:lang w:val="en-GB"/>
        </w:rPr>
      </w:pPr>
    </w:p>
    <w:p w14:paraId="20485B4E" w14:textId="77777777" w:rsidR="008025A9" w:rsidRDefault="008025A9">
      <w:pPr>
        <w:autoSpaceDE w:val="0"/>
        <w:autoSpaceDN w:val="0"/>
        <w:adjustRightInd w:val="0"/>
        <w:jc w:val="both"/>
        <w:rPr>
          <w:rFonts w:ascii="Arial" w:hAnsi="Arial" w:cs="Arial"/>
          <w:snapToGrid/>
          <w:sz w:val="22"/>
          <w:szCs w:val="22"/>
          <w:lang w:val="en-GB"/>
        </w:rPr>
      </w:pPr>
    </w:p>
    <w:p w14:paraId="12E37969" w14:textId="77777777" w:rsidR="008025A9" w:rsidRDefault="008025A9">
      <w:pPr>
        <w:autoSpaceDE w:val="0"/>
        <w:autoSpaceDN w:val="0"/>
        <w:adjustRightInd w:val="0"/>
        <w:jc w:val="both"/>
        <w:rPr>
          <w:rFonts w:ascii="Arial" w:hAnsi="Arial" w:cs="Arial"/>
          <w:snapToGrid/>
          <w:sz w:val="22"/>
          <w:szCs w:val="22"/>
          <w:lang w:val="en-GB"/>
        </w:rPr>
      </w:pPr>
    </w:p>
    <w:p w14:paraId="3BB55BDB" w14:textId="77777777" w:rsidR="008025A9" w:rsidRDefault="008025A9">
      <w:pPr>
        <w:autoSpaceDE w:val="0"/>
        <w:autoSpaceDN w:val="0"/>
        <w:adjustRightInd w:val="0"/>
        <w:jc w:val="both"/>
        <w:rPr>
          <w:rFonts w:ascii="Arial" w:hAnsi="Arial" w:cs="Arial"/>
          <w:snapToGrid/>
          <w:sz w:val="22"/>
          <w:szCs w:val="22"/>
          <w:lang w:val="en-GB"/>
        </w:rPr>
      </w:pPr>
    </w:p>
    <w:p w14:paraId="3791A891" w14:textId="77777777" w:rsidR="008025A9" w:rsidRDefault="008025A9">
      <w:pPr>
        <w:widowControl/>
        <w:autoSpaceDE w:val="0"/>
        <w:autoSpaceDN w:val="0"/>
        <w:adjustRightInd w:val="0"/>
        <w:jc w:val="both"/>
        <w:rPr>
          <w:rFonts w:ascii="Arial" w:hAnsi="Arial" w:cs="Arial"/>
          <w:snapToGrid/>
          <w:sz w:val="22"/>
          <w:szCs w:val="22"/>
          <w:lang w:val="en-GB"/>
        </w:rPr>
      </w:pPr>
    </w:p>
    <w:p w14:paraId="69FC8B81" w14:textId="77777777" w:rsidR="008025A9" w:rsidRDefault="008025A9">
      <w:pPr>
        <w:widowControl/>
        <w:autoSpaceDE w:val="0"/>
        <w:autoSpaceDN w:val="0"/>
        <w:adjustRightInd w:val="0"/>
        <w:jc w:val="both"/>
        <w:rPr>
          <w:rFonts w:ascii="Arial" w:eastAsia="Calibri" w:hAnsi="Arial" w:cs="Arial"/>
          <w:b/>
          <w:bCs/>
          <w:snapToGrid/>
          <w:sz w:val="22"/>
          <w:szCs w:val="22"/>
        </w:rPr>
      </w:pPr>
    </w:p>
    <w:p w14:paraId="1880C2FC" w14:textId="77777777" w:rsidR="008025A9" w:rsidRDefault="008025A9">
      <w:pPr>
        <w:widowControl/>
        <w:autoSpaceDE w:val="0"/>
        <w:autoSpaceDN w:val="0"/>
        <w:adjustRightInd w:val="0"/>
        <w:jc w:val="both"/>
        <w:rPr>
          <w:rFonts w:ascii="Arial" w:eastAsia="Calibri" w:hAnsi="Arial" w:cs="Arial"/>
          <w:b/>
          <w:bCs/>
          <w:snapToGrid/>
          <w:sz w:val="22"/>
          <w:szCs w:val="22"/>
        </w:rPr>
      </w:pPr>
    </w:p>
    <w:p w14:paraId="1EC4FF56" w14:textId="77777777" w:rsidR="008025A9" w:rsidRDefault="008025A9">
      <w:pPr>
        <w:widowControl/>
        <w:autoSpaceDE w:val="0"/>
        <w:autoSpaceDN w:val="0"/>
        <w:adjustRightInd w:val="0"/>
        <w:jc w:val="both"/>
        <w:rPr>
          <w:rFonts w:ascii="Arial" w:eastAsia="Calibri" w:hAnsi="Arial" w:cs="Arial"/>
          <w:b/>
          <w:bCs/>
          <w:snapToGrid/>
          <w:sz w:val="22"/>
          <w:szCs w:val="22"/>
        </w:rPr>
      </w:pPr>
    </w:p>
    <w:p w14:paraId="06844C27" w14:textId="77777777" w:rsidR="008025A9" w:rsidRDefault="008025A9">
      <w:pPr>
        <w:widowControl/>
        <w:autoSpaceDE w:val="0"/>
        <w:autoSpaceDN w:val="0"/>
        <w:adjustRightInd w:val="0"/>
        <w:jc w:val="both"/>
        <w:rPr>
          <w:rFonts w:ascii="Arial" w:eastAsia="Calibri" w:hAnsi="Arial" w:cs="Arial"/>
          <w:b/>
          <w:bCs/>
          <w:snapToGrid/>
          <w:sz w:val="22"/>
          <w:szCs w:val="22"/>
        </w:rPr>
      </w:pPr>
    </w:p>
    <w:tbl>
      <w:tblPr>
        <w:tblW w:w="0" w:type="auto"/>
        <w:tblInd w:w="83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080"/>
      </w:tblGrid>
      <w:tr w:rsidR="00D50AF3" w14:paraId="41F32747" w14:textId="77777777" w:rsidTr="00D50AF3">
        <w:trPr>
          <w:trHeight w:val="330"/>
        </w:trPr>
        <w:tc>
          <w:tcPr>
            <w:tcW w:w="8080" w:type="dxa"/>
            <w:shd w:val="clear" w:color="auto" w:fill="D9D9D9" w:themeFill="background1" w:themeFillShade="D9"/>
          </w:tcPr>
          <w:p w14:paraId="1500275F" w14:textId="51805C96" w:rsidR="00D50AF3" w:rsidRDefault="00D50AF3" w:rsidP="00D50AF3">
            <w:pPr>
              <w:autoSpaceDE w:val="0"/>
              <w:autoSpaceDN w:val="0"/>
              <w:adjustRightInd w:val="0"/>
              <w:ind w:left="60"/>
              <w:jc w:val="both"/>
              <w:rPr>
                <w:rFonts w:ascii="Arial" w:eastAsia="Calibri" w:hAnsi="Arial" w:cs="Arial"/>
                <w:b/>
                <w:bCs/>
                <w:snapToGrid/>
                <w:sz w:val="22"/>
                <w:szCs w:val="22"/>
              </w:rPr>
            </w:pPr>
            <w:r>
              <w:rPr>
                <w:rFonts w:ascii="Arial" w:eastAsia="Calibri" w:hAnsi="Arial" w:cs="Arial"/>
                <w:b/>
                <w:bCs/>
                <w:snapToGrid/>
                <w:sz w:val="22"/>
                <w:szCs w:val="22"/>
              </w:rPr>
              <w:lastRenderedPageBreak/>
              <w:t>MBD 9: CERTIFICATE OF INDEPENDENT BID DETERMINATION</w:t>
            </w:r>
          </w:p>
        </w:tc>
      </w:tr>
    </w:tbl>
    <w:p w14:paraId="570F6AB0" w14:textId="77777777" w:rsidR="008025A9" w:rsidRDefault="008025A9">
      <w:pPr>
        <w:widowControl/>
        <w:autoSpaceDE w:val="0"/>
        <w:autoSpaceDN w:val="0"/>
        <w:adjustRightInd w:val="0"/>
        <w:spacing w:line="360" w:lineRule="auto"/>
        <w:jc w:val="both"/>
        <w:rPr>
          <w:rFonts w:ascii="Arial" w:eastAsia="Calibri" w:hAnsi="Arial" w:cs="Arial"/>
          <w:snapToGrid/>
          <w:sz w:val="22"/>
          <w:szCs w:val="22"/>
        </w:rPr>
      </w:pPr>
    </w:p>
    <w:p w14:paraId="057CCF56" w14:textId="77777777" w:rsidR="008025A9" w:rsidRDefault="004060B0">
      <w:pPr>
        <w:widowControl/>
        <w:autoSpaceDE w:val="0"/>
        <w:autoSpaceDN w:val="0"/>
        <w:adjustRightInd w:val="0"/>
        <w:spacing w:line="360" w:lineRule="auto"/>
        <w:ind w:left="720" w:hanging="720"/>
        <w:jc w:val="both"/>
        <w:rPr>
          <w:rFonts w:ascii="Arial" w:eastAsia="Calibri" w:hAnsi="Arial" w:cs="Arial"/>
          <w:snapToGrid/>
          <w:sz w:val="22"/>
          <w:szCs w:val="22"/>
        </w:rPr>
      </w:pPr>
      <w:r>
        <w:rPr>
          <w:rFonts w:ascii="Arial" w:eastAsia="Calibri" w:hAnsi="Arial" w:cs="Arial"/>
          <w:snapToGrid/>
          <w:sz w:val="22"/>
          <w:szCs w:val="22"/>
        </w:rPr>
        <w:t>1</w:t>
      </w:r>
      <w:r>
        <w:rPr>
          <w:rFonts w:ascii="Arial" w:eastAsia="Calibri" w:hAnsi="Arial" w:cs="Arial"/>
          <w:snapToGrid/>
          <w:sz w:val="22"/>
          <w:szCs w:val="22"/>
        </w:rPr>
        <w:tab/>
        <w:t>This Municipal Bidding Document (MBD) must form part of all bids¹ invited.</w:t>
      </w:r>
    </w:p>
    <w:p w14:paraId="202AD137" w14:textId="77777777" w:rsidR="008025A9" w:rsidRDefault="004060B0">
      <w:pPr>
        <w:widowControl/>
        <w:spacing w:before="100" w:beforeAutospacing="1" w:after="100" w:afterAutospacing="1" w:line="360" w:lineRule="auto"/>
        <w:ind w:left="851" w:hanging="851"/>
        <w:jc w:val="both"/>
        <w:rPr>
          <w:rFonts w:ascii="Arial" w:eastAsia="Calibri" w:hAnsi="Arial" w:cs="Arial"/>
          <w:snapToGrid/>
          <w:sz w:val="22"/>
          <w:szCs w:val="22"/>
        </w:rPr>
      </w:pPr>
      <w:r>
        <w:rPr>
          <w:rFonts w:ascii="Arial" w:eastAsia="Calibri" w:hAnsi="Arial" w:cs="Arial"/>
          <w:snapToGrid/>
          <w:sz w:val="22"/>
          <w:szCs w:val="22"/>
        </w:rPr>
        <w:t>2</w:t>
      </w:r>
      <w:r>
        <w:rPr>
          <w:rFonts w:ascii="Arial" w:eastAsia="Calibri" w:hAnsi="Arial" w:cs="Arial"/>
          <w:snapToGrid/>
          <w:sz w:val="22"/>
          <w:szCs w:val="22"/>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Calibri" w:hAnsi="Arial" w:cs="Arial"/>
          <w:i/>
          <w:snapToGrid/>
          <w:sz w:val="22"/>
          <w:szCs w:val="22"/>
        </w:rPr>
        <w:t>pe se</w:t>
      </w:r>
      <w:r>
        <w:rPr>
          <w:rFonts w:ascii="Arial" w:eastAsia="Calibri" w:hAnsi="Arial" w:cs="Arial"/>
          <w:snapToGrid/>
          <w:sz w:val="22"/>
          <w:szCs w:val="22"/>
        </w:rPr>
        <w:t xml:space="preserve"> prohibition meaning that it cannot be justified under any grounds.</w:t>
      </w:r>
    </w:p>
    <w:p w14:paraId="25A8DC96" w14:textId="77777777" w:rsidR="008025A9" w:rsidRDefault="004060B0">
      <w:pPr>
        <w:widowControl/>
        <w:ind w:left="720" w:hanging="1080"/>
        <w:jc w:val="both"/>
        <w:rPr>
          <w:rFonts w:ascii="Arial" w:eastAsia="Calibri" w:hAnsi="Arial" w:cs="Arial"/>
          <w:snapToGrid/>
          <w:sz w:val="22"/>
          <w:szCs w:val="22"/>
          <w:lang w:val="en-ZA"/>
        </w:rPr>
      </w:pPr>
      <w:r>
        <w:rPr>
          <w:rFonts w:ascii="Arial" w:eastAsia="Calibri" w:hAnsi="Arial" w:cs="Arial"/>
          <w:snapToGrid/>
          <w:sz w:val="22"/>
          <w:szCs w:val="22"/>
        </w:rPr>
        <w:t>3</w:t>
      </w:r>
      <w:r>
        <w:rPr>
          <w:rFonts w:ascii="Arial" w:eastAsia="Calibri" w:hAnsi="Arial" w:cs="Arial"/>
          <w:snapToGrid/>
          <w:sz w:val="22"/>
          <w:szCs w:val="22"/>
        </w:rPr>
        <w:tab/>
      </w:r>
      <w:r>
        <w:rPr>
          <w:rFonts w:ascii="Arial" w:eastAsia="Calibri" w:hAnsi="Arial" w:cs="Arial"/>
          <w:snapToGrid/>
          <w:sz w:val="22"/>
          <w:szCs w:val="22"/>
          <w:lang w:val="en-ZA"/>
        </w:rPr>
        <w:t>Municipal Supply Regulation 38 (1) prescribes that a supply chain management policy must provide measures for the combating of abuse of the supply chain management system, and must enable the accounting officer, among others, to:</w:t>
      </w:r>
    </w:p>
    <w:p w14:paraId="5A232368" w14:textId="77777777" w:rsidR="008025A9" w:rsidRDefault="008025A9">
      <w:pPr>
        <w:widowControl/>
        <w:jc w:val="both"/>
        <w:rPr>
          <w:rFonts w:ascii="Arial" w:eastAsia="Calibri" w:hAnsi="Arial" w:cs="Arial"/>
          <w:snapToGrid/>
          <w:sz w:val="22"/>
          <w:szCs w:val="22"/>
          <w:lang w:val="en-ZA"/>
        </w:rPr>
      </w:pPr>
    </w:p>
    <w:p w14:paraId="11124079" w14:textId="77777777" w:rsidR="008025A9" w:rsidRDefault="004060B0">
      <w:pPr>
        <w:widowControl/>
        <w:ind w:left="720"/>
        <w:jc w:val="both"/>
        <w:rPr>
          <w:rFonts w:ascii="Arial" w:eastAsia="Calibri" w:hAnsi="Arial" w:cs="Arial"/>
          <w:snapToGrid/>
          <w:sz w:val="22"/>
          <w:szCs w:val="22"/>
          <w:lang w:val="en-ZA"/>
        </w:rPr>
      </w:pPr>
      <w:r>
        <w:rPr>
          <w:rFonts w:ascii="Arial" w:eastAsia="Calibri" w:hAnsi="Arial" w:cs="Arial"/>
          <w:snapToGrid/>
          <w:sz w:val="22"/>
          <w:szCs w:val="22"/>
          <w:lang w:val="en-ZA"/>
        </w:rPr>
        <w:t>a.</w:t>
      </w:r>
      <w:r>
        <w:rPr>
          <w:rFonts w:ascii="Arial" w:eastAsia="Calibri" w:hAnsi="Arial" w:cs="Arial"/>
          <w:snapToGrid/>
          <w:sz w:val="22"/>
          <w:szCs w:val="22"/>
          <w:lang w:val="en-ZA"/>
        </w:rPr>
        <w:tab/>
      </w:r>
      <w:proofErr w:type="gramStart"/>
      <w:r>
        <w:rPr>
          <w:rFonts w:ascii="Arial" w:eastAsia="Calibri" w:hAnsi="Arial" w:cs="Arial"/>
          <w:snapToGrid/>
          <w:sz w:val="22"/>
          <w:szCs w:val="22"/>
          <w:lang w:val="en-ZA"/>
        </w:rPr>
        <w:t>take</w:t>
      </w:r>
      <w:proofErr w:type="gramEnd"/>
      <w:r>
        <w:rPr>
          <w:rFonts w:ascii="Arial" w:eastAsia="Calibri" w:hAnsi="Arial" w:cs="Arial"/>
          <w:snapToGrid/>
          <w:sz w:val="22"/>
          <w:szCs w:val="22"/>
          <w:lang w:val="en-ZA"/>
        </w:rPr>
        <w:t xml:space="preserve"> all reasonable steps to prevent such abuse;</w:t>
      </w:r>
    </w:p>
    <w:p w14:paraId="044026D2" w14:textId="77777777" w:rsidR="008025A9" w:rsidRDefault="008025A9">
      <w:pPr>
        <w:widowControl/>
        <w:jc w:val="both"/>
        <w:rPr>
          <w:rFonts w:ascii="Arial" w:eastAsia="Calibri" w:hAnsi="Arial" w:cs="Arial"/>
          <w:snapToGrid/>
          <w:sz w:val="22"/>
          <w:szCs w:val="22"/>
          <w:lang w:val="en-ZA"/>
        </w:rPr>
      </w:pPr>
    </w:p>
    <w:p w14:paraId="2C1DF6FE" w14:textId="77777777" w:rsidR="008025A9" w:rsidRDefault="004060B0">
      <w:pPr>
        <w:widowControl/>
        <w:ind w:left="1440" w:hanging="720"/>
        <w:jc w:val="both"/>
        <w:rPr>
          <w:rFonts w:ascii="Arial" w:eastAsia="Calibri" w:hAnsi="Arial" w:cs="Arial"/>
          <w:snapToGrid/>
          <w:sz w:val="22"/>
          <w:szCs w:val="22"/>
          <w:lang w:val="en-ZA"/>
        </w:rPr>
      </w:pPr>
      <w:r>
        <w:rPr>
          <w:rFonts w:ascii="Arial" w:eastAsia="Calibri" w:hAnsi="Arial" w:cs="Arial"/>
          <w:snapToGrid/>
          <w:sz w:val="22"/>
          <w:szCs w:val="22"/>
          <w:lang w:val="en-ZA"/>
        </w:rPr>
        <w:t>b.</w:t>
      </w:r>
      <w:r>
        <w:rPr>
          <w:rFonts w:ascii="Arial" w:eastAsia="Calibri" w:hAnsi="Arial" w:cs="Arial"/>
          <w:snapToGrid/>
          <w:sz w:val="22"/>
          <w:szCs w:val="22"/>
          <w:lang w:val="en-ZA"/>
        </w:rPr>
        <w:tab/>
      </w:r>
      <w:proofErr w:type="gramStart"/>
      <w:r>
        <w:rPr>
          <w:rFonts w:ascii="Arial" w:eastAsia="Calibri" w:hAnsi="Arial" w:cs="Arial"/>
          <w:snapToGrid/>
          <w:sz w:val="22"/>
          <w:szCs w:val="22"/>
          <w:lang w:val="en-ZA"/>
        </w:rPr>
        <w:t>reject</w:t>
      </w:r>
      <w:proofErr w:type="gramEnd"/>
      <w:r>
        <w:rPr>
          <w:rFonts w:ascii="Arial" w:eastAsia="Calibri" w:hAnsi="Arial" w:cs="Arial"/>
          <w:snapToGrid/>
          <w:sz w:val="22"/>
          <w:szCs w:val="22"/>
          <w:lang w:val="en-ZA"/>
        </w:rPr>
        <w:t xml:space="preserve"> the bid of any bidder if that bidder or any of its directors has abused the supply chain management system of the municipality or municipal entity or has committed any improper conduct in relation to such system; and</w:t>
      </w:r>
    </w:p>
    <w:p w14:paraId="14994AAA" w14:textId="77777777" w:rsidR="008025A9" w:rsidRDefault="008025A9">
      <w:pPr>
        <w:widowControl/>
        <w:jc w:val="both"/>
        <w:rPr>
          <w:rFonts w:ascii="Arial" w:eastAsia="Calibri" w:hAnsi="Arial" w:cs="Arial"/>
          <w:snapToGrid/>
          <w:sz w:val="22"/>
          <w:szCs w:val="22"/>
          <w:lang w:val="en-ZA"/>
        </w:rPr>
      </w:pPr>
    </w:p>
    <w:p w14:paraId="57D20DCF" w14:textId="77777777" w:rsidR="008025A9" w:rsidRDefault="004060B0">
      <w:pPr>
        <w:widowControl/>
        <w:ind w:left="1440" w:hanging="720"/>
        <w:jc w:val="both"/>
        <w:rPr>
          <w:rFonts w:ascii="Arial" w:eastAsia="Calibri" w:hAnsi="Arial" w:cs="Arial"/>
          <w:snapToGrid/>
          <w:sz w:val="22"/>
          <w:szCs w:val="22"/>
          <w:lang w:val="en-ZA"/>
        </w:rPr>
      </w:pPr>
      <w:r>
        <w:rPr>
          <w:rFonts w:ascii="Arial" w:eastAsia="Calibri" w:hAnsi="Arial" w:cs="Arial"/>
          <w:snapToGrid/>
          <w:sz w:val="22"/>
          <w:szCs w:val="22"/>
          <w:lang w:val="en-ZA"/>
        </w:rPr>
        <w:t>c.</w:t>
      </w:r>
      <w:r>
        <w:rPr>
          <w:rFonts w:ascii="Arial" w:eastAsia="Calibri" w:hAnsi="Arial" w:cs="Arial"/>
          <w:snapToGrid/>
          <w:sz w:val="22"/>
          <w:szCs w:val="22"/>
          <w:lang w:val="en-ZA"/>
        </w:rPr>
        <w:tab/>
      </w:r>
      <w:proofErr w:type="gramStart"/>
      <w:r>
        <w:rPr>
          <w:rFonts w:ascii="Arial" w:eastAsia="Calibri" w:hAnsi="Arial" w:cs="Arial"/>
          <w:snapToGrid/>
          <w:sz w:val="22"/>
          <w:szCs w:val="22"/>
          <w:lang w:val="en-ZA"/>
        </w:rPr>
        <w:t>cancel</w:t>
      </w:r>
      <w:proofErr w:type="gramEnd"/>
      <w:r>
        <w:rPr>
          <w:rFonts w:ascii="Arial" w:eastAsia="Calibri" w:hAnsi="Arial" w:cs="Arial"/>
          <w:snapToGrid/>
          <w:sz w:val="22"/>
          <w:szCs w:val="22"/>
          <w:lang w:val="en-ZA"/>
        </w:rPr>
        <w:t xml:space="preserve"> a contract awarded to a person if the person committed any corrupt or fraudulent act during the bidding process or the execution of the contract.</w:t>
      </w:r>
    </w:p>
    <w:p w14:paraId="3068A4ED" w14:textId="77777777" w:rsidR="008025A9" w:rsidRDefault="008025A9">
      <w:pPr>
        <w:widowControl/>
        <w:ind w:left="1440" w:hanging="720"/>
        <w:jc w:val="both"/>
        <w:rPr>
          <w:rFonts w:ascii="Arial" w:eastAsia="Calibri" w:hAnsi="Arial" w:cs="Arial"/>
          <w:snapToGrid/>
          <w:sz w:val="22"/>
          <w:szCs w:val="22"/>
          <w:lang w:val="en-ZA"/>
        </w:rPr>
      </w:pPr>
    </w:p>
    <w:p w14:paraId="398BF310" w14:textId="77777777" w:rsidR="008025A9" w:rsidRDefault="008025A9">
      <w:pPr>
        <w:widowControl/>
        <w:ind w:left="1440" w:hanging="720"/>
        <w:jc w:val="both"/>
        <w:rPr>
          <w:rFonts w:ascii="Arial" w:eastAsia="Calibri" w:hAnsi="Arial" w:cs="Arial"/>
          <w:snapToGrid/>
          <w:sz w:val="22"/>
          <w:szCs w:val="22"/>
          <w:lang w:val="en-ZA"/>
        </w:rPr>
      </w:pPr>
    </w:p>
    <w:p w14:paraId="48F873EB" w14:textId="77777777" w:rsidR="008025A9" w:rsidRDefault="004060B0" w:rsidP="0087270F">
      <w:pPr>
        <w:widowControl/>
        <w:numPr>
          <w:ilvl w:val="0"/>
          <w:numId w:val="30"/>
        </w:numPr>
        <w:autoSpaceDE w:val="0"/>
        <w:autoSpaceDN w:val="0"/>
        <w:adjustRightInd w:val="0"/>
        <w:spacing w:line="360" w:lineRule="auto"/>
        <w:ind w:hanging="720"/>
        <w:jc w:val="both"/>
        <w:rPr>
          <w:rFonts w:ascii="Arial" w:eastAsia="Calibri" w:hAnsi="Arial" w:cs="Arial"/>
          <w:snapToGrid/>
          <w:sz w:val="22"/>
          <w:szCs w:val="22"/>
        </w:rPr>
      </w:pPr>
      <w:r>
        <w:rPr>
          <w:rFonts w:ascii="Arial" w:eastAsia="Calibri" w:hAnsi="Arial" w:cs="Arial"/>
          <w:snapToGrid/>
          <w:sz w:val="22"/>
          <w:szCs w:val="22"/>
        </w:rPr>
        <w:t xml:space="preserve">This MBD serves as a certificate of declaration that would be used by institutions to ensure that, when bids are considered, reasonable steps are taken to prevent any form of bid-rigging. </w:t>
      </w:r>
    </w:p>
    <w:p w14:paraId="7E83E6AB" w14:textId="77777777" w:rsidR="008025A9" w:rsidRDefault="004060B0" w:rsidP="0087270F">
      <w:pPr>
        <w:widowControl/>
        <w:numPr>
          <w:ilvl w:val="0"/>
          <w:numId w:val="30"/>
        </w:numPr>
        <w:autoSpaceDE w:val="0"/>
        <w:autoSpaceDN w:val="0"/>
        <w:adjustRightInd w:val="0"/>
        <w:spacing w:line="360" w:lineRule="auto"/>
        <w:ind w:hanging="720"/>
        <w:jc w:val="both"/>
        <w:rPr>
          <w:rFonts w:ascii="Arial" w:eastAsia="Calibri" w:hAnsi="Arial" w:cs="Arial"/>
          <w:snapToGrid/>
          <w:sz w:val="22"/>
          <w:szCs w:val="22"/>
        </w:rPr>
      </w:pPr>
      <w:r>
        <w:rPr>
          <w:rFonts w:ascii="Arial" w:eastAsia="Calibri" w:hAnsi="Arial" w:cs="Arial"/>
          <w:snapToGrid/>
          <w:sz w:val="22"/>
          <w:szCs w:val="22"/>
        </w:rPr>
        <w:t>In order to give effect to the above, the attached Certificate of Bid Determination (MBD 9) must be completed and submitted with the bid:</w:t>
      </w:r>
    </w:p>
    <w:p w14:paraId="25352855" w14:textId="77777777" w:rsidR="008025A9" w:rsidRDefault="008025A9">
      <w:pPr>
        <w:widowControl/>
        <w:autoSpaceDE w:val="0"/>
        <w:autoSpaceDN w:val="0"/>
        <w:adjustRightInd w:val="0"/>
        <w:spacing w:line="360" w:lineRule="auto"/>
        <w:jc w:val="both"/>
        <w:rPr>
          <w:rFonts w:ascii="Arial" w:eastAsia="Calibri" w:hAnsi="Arial" w:cs="Arial"/>
          <w:snapToGrid/>
          <w:sz w:val="22"/>
          <w:szCs w:val="22"/>
        </w:rPr>
      </w:pPr>
    </w:p>
    <w:p w14:paraId="03590240" w14:textId="77777777" w:rsidR="008025A9" w:rsidRDefault="004060B0">
      <w:pPr>
        <w:widowControl/>
        <w:autoSpaceDE w:val="0"/>
        <w:autoSpaceDN w:val="0"/>
        <w:adjustRightInd w:val="0"/>
        <w:jc w:val="both"/>
        <w:rPr>
          <w:rFonts w:ascii="Arial" w:eastAsia="Calibri" w:hAnsi="Arial" w:cs="Arial"/>
          <w:b/>
          <w:snapToGrid/>
          <w:sz w:val="22"/>
          <w:szCs w:val="22"/>
        </w:rPr>
      </w:pPr>
      <w:r>
        <w:rPr>
          <w:rFonts w:ascii="Arial" w:eastAsia="Calibri" w:hAnsi="Arial" w:cs="Arial"/>
          <w:b/>
          <w:snapToGrid/>
          <w:sz w:val="22"/>
          <w:szCs w:val="22"/>
        </w:rPr>
        <w:t>¹ Includes price quotations, advertised competitive bids, limited bids and proposals.</w:t>
      </w:r>
    </w:p>
    <w:p w14:paraId="08B7FBAA" w14:textId="77777777" w:rsidR="008025A9" w:rsidRDefault="008025A9">
      <w:pPr>
        <w:widowControl/>
        <w:autoSpaceDE w:val="0"/>
        <w:autoSpaceDN w:val="0"/>
        <w:adjustRightInd w:val="0"/>
        <w:jc w:val="both"/>
        <w:rPr>
          <w:rFonts w:ascii="Arial" w:eastAsia="Calibri" w:hAnsi="Arial" w:cs="Arial"/>
          <w:snapToGrid/>
          <w:sz w:val="22"/>
          <w:szCs w:val="22"/>
        </w:rPr>
      </w:pPr>
    </w:p>
    <w:p w14:paraId="153E54E5" w14:textId="77777777" w:rsidR="008025A9" w:rsidRDefault="004060B0">
      <w:pPr>
        <w:widowControl/>
        <w:spacing w:before="100" w:beforeAutospacing="1" w:after="100" w:afterAutospacing="1" w:line="360" w:lineRule="auto"/>
        <w:jc w:val="both"/>
        <w:rPr>
          <w:rFonts w:ascii="Arial" w:eastAsia="Calibri" w:hAnsi="Arial" w:cs="Arial"/>
          <w:b/>
          <w:snapToGrid/>
          <w:sz w:val="22"/>
          <w:szCs w:val="22"/>
        </w:rPr>
      </w:pPr>
      <w:r>
        <w:rPr>
          <w:rFonts w:ascii="Arial" w:eastAsia="Calibri" w:hAnsi="Arial" w:cs="Arial"/>
          <w:b/>
          <w:snapToGrid/>
          <w:sz w:val="22"/>
          <w:szCs w:val="22"/>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34B8825" w14:textId="77777777" w:rsidR="008025A9" w:rsidRDefault="008025A9">
      <w:pPr>
        <w:jc w:val="both"/>
        <w:rPr>
          <w:rFonts w:ascii="Arial" w:hAnsi="Arial" w:cs="Arial"/>
          <w:sz w:val="22"/>
          <w:szCs w:val="22"/>
        </w:rPr>
      </w:pPr>
    </w:p>
    <w:p w14:paraId="53B2BAB3" w14:textId="77777777" w:rsidR="008025A9" w:rsidRDefault="008025A9">
      <w:pPr>
        <w:jc w:val="both"/>
        <w:rPr>
          <w:rFonts w:ascii="Arial" w:hAnsi="Arial" w:cs="Arial"/>
          <w:sz w:val="22"/>
          <w:szCs w:val="22"/>
        </w:rPr>
      </w:pPr>
    </w:p>
    <w:p w14:paraId="0AB134E8" w14:textId="77777777" w:rsidR="008025A9" w:rsidRDefault="008025A9">
      <w:pPr>
        <w:jc w:val="both"/>
        <w:rPr>
          <w:rFonts w:ascii="Arial" w:hAnsi="Arial" w:cs="Arial"/>
          <w:sz w:val="22"/>
          <w:szCs w:val="22"/>
        </w:rPr>
      </w:pPr>
    </w:p>
    <w:p w14:paraId="4B474D85" w14:textId="77777777" w:rsidR="008025A9" w:rsidRDefault="008025A9">
      <w:pPr>
        <w:jc w:val="both"/>
        <w:rPr>
          <w:rFonts w:ascii="Arial" w:hAnsi="Arial" w:cs="Arial"/>
          <w:sz w:val="22"/>
          <w:szCs w:val="22"/>
        </w:rPr>
      </w:pPr>
    </w:p>
    <w:p w14:paraId="0975CBB9" w14:textId="77777777" w:rsidR="008025A9" w:rsidRDefault="008025A9">
      <w:pPr>
        <w:jc w:val="both"/>
        <w:rPr>
          <w:rFonts w:ascii="Arial" w:hAnsi="Arial" w:cs="Arial"/>
          <w:sz w:val="22"/>
          <w:szCs w:val="22"/>
        </w:rPr>
      </w:pPr>
    </w:p>
    <w:p w14:paraId="07153AF9" w14:textId="77777777" w:rsidR="008025A9" w:rsidRDefault="008025A9">
      <w:pPr>
        <w:jc w:val="both"/>
        <w:rPr>
          <w:rFonts w:ascii="Arial" w:hAnsi="Arial" w:cs="Arial"/>
          <w:sz w:val="22"/>
          <w:szCs w:val="22"/>
        </w:rPr>
      </w:pPr>
    </w:p>
    <w:p w14:paraId="54840FDD" w14:textId="77777777" w:rsidR="008025A9" w:rsidRDefault="008025A9">
      <w:pPr>
        <w:jc w:val="both"/>
        <w:rPr>
          <w:rFonts w:ascii="Arial" w:hAnsi="Arial" w:cs="Arial"/>
          <w:sz w:val="22"/>
          <w:szCs w:val="22"/>
        </w:rPr>
      </w:pPr>
    </w:p>
    <w:p w14:paraId="69616DF8" w14:textId="77777777" w:rsidR="008025A9" w:rsidRDefault="008025A9">
      <w:pPr>
        <w:jc w:val="both"/>
        <w:rPr>
          <w:rFonts w:ascii="Arial" w:hAnsi="Arial" w:cs="Arial"/>
          <w:sz w:val="22"/>
          <w:szCs w:val="22"/>
        </w:rPr>
      </w:pPr>
    </w:p>
    <w:p w14:paraId="33241E71" w14:textId="77777777" w:rsidR="00F46A01" w:rsidRDefault="00F46A01">
      <w:pPr>
        <w:widowControl/>
        <w:autoSpaceDE w:val="0"/>
        <w:autoSpaceDN w:val="0"/>
        <w:adjustRightInd w:val="0"/>
        <w:jc w:val="both"/>
        <w:rPr>
          <w:rFonts w:ascii="Arial" w:eastAsia="Calibri" w:hAnsi="Arial" w:cs="Arial"/>
          <w:b/>
          <w:snapToGrid/>
          <w:sz w:val="22"/>
          <w:szCs w:val="22"/>
        </w:rPr>
      </w:pPr>
    </w:p>
    <w:tbl>
      <w:tblPr>
        <w:tblW w:w="9430" w:type="dxa"/>
        <w:tblInd w:w="-1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30"/>
      </w:tblGrid>
      <w:tr w:rsidR="00F46A01" w14:paraId="5B2663C0" w14:textId="77777777" w:rsidTr="00F46A01">
        <w:trPr>
          <w:trHeight w:val="190"/>
        </w:trPr>
        <w:tc>
          <w:tcPr>
            <w:tcW w:w="9430" w:type="dxa"/>
            <w:shd w:val="clear" w:color="auto" w:fill="D9D9D9" w:themeFill="background1" w:themeFillShade="D9"/>
          </w:tcPr>
          <w:p w14:paraId="4ACAA4F0" w14:textId="6779DA75" w:rsidR="00F46A01" w:rsidRDefault="00F46A01">
            <w:pPr>
              <w:widowControl/>
              <w:autoSpaceDE w:val="0"/>
              <w:autoSpaceDN w:val="0"/>
              <w:adjustRightInd w:val="0"/>
              <w:jc w:val="both"/>
              <w:rPr>
                <w:rFonts w:ascii="Arial" w:eastAsia="Calibri" w:hAnsi="Arial" w:cs="Arial"/>
                <w:b/>
                <w:snapToGrid/>
                <w:sz w:val="22"/>
                <w:szCs w:val="22"/>
              </w:rPr>
            </w:pPr>
            <w:r w:rsidRPr="00F46A01">
              <w:rPr>
                <w:rFonts w:ascii="Arial" w:eastAsia="Calibri" w:hAnsi="Arial" w:cs="Arial"/>
                <w:b/>
                <w:snapToGrid/>
                <w:sz w:val="22"/>
                <w:szCs w:val="22"/>
              </w:rPr>
              <w:lastRenderedPageBreak/>
              <w:t>MBD 9</w:t>
            </w:r>
            <w:r>
              <w:rPr>
                <w:rFonts w:ascii="Arial" w:eastAsia="Calibri" w:hAnsi="Arial" w:cs="Arial"/>
                <w:b/>
                <w:snapToGrid/>
                <w:sz w:val="22"/>
                <w:szCs w:val="22"/>
              </w:rPr>
              <w:t xml:space="preserve">: </w:t>
            </w:r>
            <w:r w:rsidRPr="00F46A01">
              <w:rPr>
                <w:rFonts w:ascii="Arial" w:eastAsia="Calibri" w:hAnsi="Arial" w:cs="Arial"/>
                <w:b/>
                <w:snapToGrid/>
                <w:sz w:val="22"/>
                <w:szCs w:val="22"/>
              </w:rPr>
              <w:t>CERTIFICATE OF INDEPENDENT BID DETERMINATION</w:t>
            </w:r>
          </w:p>
        </w:tc>
      </w:tr>
    </w:tbl>
    <w:p w14:paraId="54BAA9B5" w14:textId="77777777" w:rsidR="00F46A01" w:rsidRDefault="00F46A01">
      <w:pPr>
        <w:widowControl/>
        <w:autoSpaceDE w:val="0"/>
        <w:autoSpaceDN w:val="0"/>
        <w:adjustRightInd w:val="0"/>
        <w:spacing w:line="360" w:lineRule="auto"/>
        <w:jc w:val="both"/>
        <w:rPr>
          <w:rFonts w:ascii="Arial" w:eastAsia="Calibri" w:hAnsi="Arial" w:cs="Arial"/>
          <w:snapToGrid/>
          <w:color w:val="000000"/>
          <w:sz w:val="22"/>
          <w:szCs w:val="22"/>
        </w:rPr>
      </w:pPr>
    </w:p>
    <w:p w14:paraId="26259014" w14:textId="52B68D1E"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I, the undersigned</w:t>
      </w:r>
      <w:r w:rsidR="00F46A01">
        <w:rPr>
          <w:rFonts w:ascii="Arial" w:eastAsia="Calibri" w:hAnsi="Arial" w:cs="Arial"/>
          <w:snapToGrid/>
          <w:color w:val="000000"/>
          <w:sz w:val="22"/>
          <w:szCs w:val="22"/>
        </w:rPr>
        <w:t>,</w:t>
      </w:r>
      <w:r>
        <w:rPr>
          <w:rFonts w:ascii="Arial" w:eastAsia="Calibri" w:hAnsi="Arial" w:cs="Arial"/>
          <w:snapToGrid/>
          <w:color w:val="000000"/>
          <w:sz w:val="22"/>
          <w:szCs w:val="22"/>
        </w:rPr>
        <w:t xml:space="preserve"> submitting the accompanying bid:</w:t>
      </w:r>
    </w:p>
    <w:p w14:paraId="4B9ED4E7" w14:textId="77777777" w:rsidR="00F46A01" w:rsidRDefault="00F46A01">
      <w:pPr>
        <w:widowControl/>
        <w:autoSpaceDE w:val="0"/>
        <w:autoSpaceDN w:val="0"/>
        <w:adjustRightInd w:val="0"/>
        <w:spacing w:line="360" w:lineRule="auto"/>
        <w:jc w:val="both"/>
        <w:rPr>
          <w:rFonts w:ascii="Arial" w:eastAsia="Calibri" w:hAnsi="Arial" w:cs="Arial"/>
          <w:snapToGrid/>
          <w:color w:val="000000"/>
          <w:sz w:val="22"/>
          <w:szCs w:val="22"/>
        </w:rPr>
      </w:pPr>
    </w:p>
    <w:p w14:paraId="0A15043E"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________________________________________________________________________</w:t>
      </w:r>
    </w:p>
    <w:p w14:paraId="6350821B"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(Bid Number and Description)</w:t>
      </w:r>
    </w:p>
    <w:p w14:paraId="229C3FDE"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 </w:t>
      </w:r>
    </w:p>
    <w:p w14:paraId="5F4AFD5D"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in response to the invitation for the bid made by:</w:t>
      </w:r>
    </w:p>
    <w:p w14:paraId="5AE6D132"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__________________________________________________________________________</w:t>
      </w:r>
    </w:p>
    <w:p w14:paraId="63F44108"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(Name of Municipality / Municipal Entity)</w:t>
      </w:r>
    </w:p>
    <w:p w14:paraId="2C6FAFE4" w14:textId="77777777" w:rsidR="008025A9" w:rsidRDefault="008025A9">
      <w:pPr>
        <w:widowControl/>
        <w:autoSpaceDE w:val="0"/>
        <w:autoSpaceDN w:val="0"/>
        <w:adjustRightInd w:val="0"/>
        <w:spacing w:line="360" w:lineRule="auto"/>
        <w:jc w:val="both"/>
        <w:rPr>
          <w:rFonts w:ascii="Arial" w:eastAsia="Calibri" w:hAnsi="Arial" w:cs="Arial"/>
          <w:snapToGrid/>
          <w:color w:val="000000"/>
          <w:sz w:val="22"/>
          <w:szCs w:val="22"/>
        </w:rPr>
      </w:pPr>
    </w:p>
    <w:p w14:paraId="53BB8B74"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do hereby make the following statements that I certify to be true and complete in every respect:</w:t>
      </w:r>
    </w:p>
    <w:p w14:paraId="5CE1C1DF"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I certify, on behalf of: ______________________________________________________that:</w:t>
      </w:r>
    </w:p>
    <w:p w14:paraId="5BD774F5" w14:textId="77777777" w:rsidR="008025A9" w:rsidRDefault="004060B0">
      <w:pPr>
        <w:widowControl/>
        <w:autoSpaceDE w:val="0"/>
        <w:autoSpaceDN w:val="0"/>
        <w:adjustRightInd w:val="0"/>
        <w:spacing w:line="360" w:lineRule="auto"/>
        <w:jc w:val="both"/>
        <w:rPr>
          <w:rFonts w:ascii="Arial" w:eastAsia="Calibri" w:hAnsi="Arial" w:cs="Arial"/>
          <w:snapToGrid/>
          <w:color w:val="000000"/>
          <w:sz w:val="22"/>
          <w:szCs w:val="22"/>
        </w:rPr>
      </w:pPr>
      <w:r>
        <w:rPr>
          <w:rFonts w:ascii="Arial" w:eastAsia="Calibri" w:hAnsi="Arial" w:cs="Arial"/>
          <w:snapToGrid/>
          <w:color w:val="000000"/>
          <w:sz w:val="22"/>
          <w:szCs w:val="22"/>
        </w:rPr>
        <w:t>(Name of Bidder)</w:t>
      </w:r>
    </w:p>
    <w:p w14:paraId="73AEB8E3" w14:textId="0EB21BB8"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I have read and I understand the contents of this </w:t>
      </w:r>
      <w:r w:rsidR="00400D6F">
        <w:rPr>
          <w:rFonts w:ascii="Arial" w:eastAsia="Calibri" w:hAnsi="Arial" w:cs="Arial"/>
          <w:snapToGrid/>
          <w:color w:val="000000"/>
          <w:sz w:val="22"/>
          <w:szCs w:val="22"/>
        </w:rPr>
        <w:t>Certificate.</w:t>
      </w:r>
    </w:p>
    <w:p w14:paraId="10F7CD29" w14:textId="22BEDB9D"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I understand that the accompanying bid will be disqualified if this Certificate is found not to be true and complete in every </w:t>
      </w:r>
      <w:r w:rsidR="00400D6F">
        <w:rPr>
          <w:rFonts w:ascii="Arial" w:eastAsia="Calibri" w:hAnsi="Arial" w:cs="Arial"/>
          <w:snapToGrid/>
          <w:color w:val="000000"/>
          <w:sz w:val="22"/>
          <w:szCs w:val="22"/>
        </w:rPr>
        <w:t>respect.</w:t>
      </w:r>
    </w:p>
    <w:p w14:paraId="0D865891" w14:textId="707949B4"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I am authorized by the bidder to sign this Certificate, and to submit the accompanying bid, on behalf of the </w:t>
      </w:r>
      <w:r w:rsidR="00400D6F">
        <w:rPr>
          <w:rFonts w:ascii="Arial" w:eastAsia="Calibri" w:hAnsi="Arial" w:cs="Arial"/>
          <w:snapToGrid/>
          <w:color w:val="000000"/>
          <w:sz w:val="22"/>
          <w:szCs w:val="22"/>
        </w:rPr>
        <w:t>bidder.</w:t>
      </w:r>
    </w:p>
    <w:p w14:paraId="76006EC4" w14:textId="77777777"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Each person whose signature appears on the accompanying bid has been authorized by the bidder to determine the terms of, and to sign, the bid, on behalf of the bidder;</w:t>
      </w:r>
    </w:p>
    <w:p w14:paraId="09A648F9" w14:textId="77777777"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For the purposes of this Certificate and the accompanying bid, I understand that the word “competitor” shall include any individual or organization, other than the bidder, whether or not affiliated with the bidder, who:</w:t>
      </w:r>
    </w:p>
    <w:p w14:paraId="4B4A1DFF" w14:textId="77777777" w:rsidR="008025A9" w:rsidRDefault="008025A9">
      <w:pPr>
        <w:widowControl/>
        <w:autoSpaceDE w:val="0"/>
        <w:autoSpaceDN w:val="0"/>
        <w:adjustRightInd w:val="0"/>
        <w:spacing w:line="360" w:lineRule="auto"/>
        <w:ind w:left="773" w:firstLine="667"/>
        <w:contextualSpacing/>
        <w:jc w:val="both"/>
        <w:rPr>
          <w:rFonts w:ascii="Arial" w:eastAsia="Calibri" w:hAnsi="Arial" w:cs="Arial"/>
          <w:snapToGrid/>
          <w:color w:val="000000"/>
          <w:sz w:val="22"/>
          <w:szCs w:val="22"/>
        </w:rPr>
      </w:pPr>
    </w:p>
    <w:p w14:paraId="756D998C" w14:textId="77777777" w:rsidR="008025A9" w:rsidRDefault="004060B0">
      <w:pPr>
        <w:widowControl/>
        <w:autoSpaceDE w:val="0"/>
        <w:autoSpaceDN w:val="0"/>
        <w:adjustRightInd w:val="0"/>
        <w:spacing w:line="360" w:lineRule="auto"/>
        <w:ind w:left="773" w:firstLine="667"/>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(a) </w:t>
      </w:r>
      <w:r>
        <w:rPr>
          <w:rFonts w:ascii="Arial" w:eastAsia="Calibri" w:hAnsi="Arial" w:cs="Arial"/>
          <w:snapToGrid/>
          <w:color w:val="000000"/>
          <w:sz w:val="22"/>
          <w:szCs w:val="22"/>
        </w:rPr>
        <w:tab/>
        <w:t>has been requested to submit a bid in response to this bid invitation;</w:t>
      </w:r>
    </w:p>
    <w:p w14:paraId="08A88EDE" w14:textId="77777777" w:rsidR="008025A9" w:rsidRDefault="004060B0">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(b) </w:t>
      </w:r>
      <w:r>
        <w:rPr>
          <w:rFonts w:ascii="Arial" w:eastAsia="Calibri" w:hAnsi="Arial" w:cs="Arial"/>
          <w:snapToGrid/>
          <w:color w:val="000000"/>
          <w:sz w:val="22"/>
          <w:szCs w:val="22"/>
        </w:rPr>
        <w:tab/>
        <w:t>could potentially submit a bid in response to this bid invitation, based on their qualifications, abilities or experience; and</w:t>
      </w:r>
    </w:p>
    <w:p w14:paraId="457D89A1" w14:textId="77777777" w:rsidR="008025A9" w:rsidRDefault="004060B0">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(c)</w:t>
      </w:r>
      <w:r>
        <w:rPr>
          <w:rFonts w:ascii="Arial" w:eastAsia="Calibri" w:hAnsi="Arial" w:cs="Arial"/>
          <w:snapToGrid/>
          <w:color w:val="000000"/>
          <w:sz w:val="22"/>
          <w:szCs w:val="22"/>
        </w:rPr>
        <w:tab/>
        <w:t>provides the same goods and services as the bidder and/or is in the same line of business as the bidder</w:t>
      </w:r>
    </w:p>
    <w:p w14:paraId="7C15BB0E" w14:textId="77777777" w:rsidR="008025A9" w:rsidRDefault="008025A9">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p>
    <w:p w14:paraId="68B5F28F" w14:textId="77777777" w:rsidR="008025A9" w:rsidRDefault="008025A9">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p>
    <w:p w14:paraId="27273623" w14:textId="77777777" w:rsidR="008025A9" w:rsidRDefault="008025A9">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p>
    <w:p w14:paraId="26549C8E" w14:textId="77777777" w:rsidR="008025A9" w:rsidRDefault="008025A9">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p>
    <w:p w14:paraId="1706C423" w14:textId="77777777" w:rsidR="008025A9" w:rsidRDefault="008025A9">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p>
    <w:p w14:paraId="799F304D" w14:textId="77777777" w:rsidR="008025A9" w:rsidRDefault="008025A9">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p>
    <w:p w14:paraId="6B0D0603"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6DAC8DA9" w14:textId="523CE5BF" w:rsidR="008025A9" w:rsidRDefault="00F46A01">
      <w:pPr>
        <w:widowControl/>
        <w:autoSpaceDE w:val="0"/>
        <w:autoSpaceDN w:val="0"/>
        <w:adjustRightInd w:val="0"/>
        <w:spacing w:line="360" w:lineRule="auto"/>
        <w:contextualSpacing/>
        <w:jc w:val="both"/>
        <w:rPr>
          <w:rFonts w:ascii="Arial" w:eastAsia="Calibri" w:hAnsi="Arial" w:cs="Arial"/>
          <w:b/>
          <w:snapToGrid/>
          <w:color w:val="000000"/>
          <w:sz w:val="22"/>
          <w:szCs w:val="22"/>
        </w:rPr>
      </w:pPr>
      <w:r>
        <w:rPr>
          <w:rFonts w:ascii="Arial" w:eastAsia="Calibri" w:hAnsi="Arial" w:cs="Arial"/>
          <w:b/>
          <w:snapToGrid/>
          <w:color w:val="000000"/>
          <w:sz w:val="22"/>
          <w:szCs w:val="22"/>
        </w:rPr>
        <w:lastRenderedPageBreak/>
        <w:t>CONT</w:t>
      </w:r>
      <w:r w:rsidR="001B7A57">
        <w:rPr>
          <w:rFonts w:ascii="Arial" w:eastAsia="Calibri" w:hAnsi="Arial" w:cs="Arial"/>
          <w:b/>
          <w:snapToGrid/>
          <w:color w:val="000000"/>
          <w:sz w:val="22"/>
          <w:szCs w:val="22"/>
        </w:rPr>
        <w:t>……….</w:t>
      </w:r>
      <w:r w:rsidR="004060B0">
        <w:rPr>
          <w:rFonts w:ascii="Arial" w:eastAsia="Calibri" w:hAnsi="Arial" w:cs="Arial"/>
          <w:b/>
          <w:snapToGrid/>
          <w:color w:val="000000"/>
          <w:sz w:val="22"/>
          <w:szCs w:val="22"/>
        </w:rPr>
        <w:t>MBD 9</w:t>
      </w:r>
    </w:p>
    <w:p w14:paraId="0FC36DE1" w14:textId="77777777"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The bidder has arrived at the accompanying bid independently from, and without consultation, communication, agreement or arrangement with any competitor.</w:t>
      </w:r>
      <w:r>
        <w:rPr>
          <w:rFonts w:ascii="Arial" w:eastAsia="MS Mincho" w:hAnsi="Arial" w:cs="Arial"/>
          <w:snapToGrid/>
          <w:color w:val="000000"/>
          <w:sz w:val="22"/>
          <w:szCs w:val="22"/>
        </w:rPr>
        <w:t xml:space="preserve"> </w:t>
      </w:r>
      <w:proofErr w:type="gramStart"/>
      <w:r>
        <w:rPr>
          <w:rFonts w:ascii="Arial" w:eastAsia="MS Mincho" w:hAnsi="Arial" w:cs="Arial"/>
          <w:snapToGrid/>
          <w:color w:val="000000"/>
          <w:sz w:val="22"/>
          <w:szCs w:val="22"/>
        </w:rPr>
        <w:t>However</w:t>
      </w:r>
      <w:proofErr w:type="gramEnd"/>
      <w:r>
        <w:rPr>
          <w:rFonts w:ascii="Arial" w:eastAsia="MS Mincho" w:hAnsi="Arial" w:cs="Arial"/>
          <w:snapToGrid/>
          <w:color w:val="000000"/>
          <w:sz w:val="22"/>
          <w:szCs w:val="22"/>
        </w:rPr>
        <w:t xml:space="preserve"> communication between partners in a joint venture or consortium</w:t>
      </w:r>
      <w:r>
        <w:rPr>
          <w:rFonts w:ascii="Arial" w:eastAsia="Arial Unicode MS" w:hAnsi="Arial" w:cs="Arial"/>
          <w:snapToGrid/>
          <w:color w:val="000000"/>
          <w:sz w:val="22"/>
          <w:szCs w:val="22"/>
        </w:rPr>
        <w:t>³</w:t>
      </w:r>
      <w:r>
        <w:rPr>
          <w:rFonts w:ascii="Arial" w:eastAsia="MS Mincho" w:hAnsi="Arial" w:cs="Arial"/>
          <w:snapToGrid/>
          <w:color w:val="000000"/>
          <w:sz w:val="22"/>
          <w:szCs w:val="22"/>
        </w:rPr>
        <w:t xml:space="preserve"> will not be construed as collusive bidding.</w:t>
      </w:r>
    </w:p>
    <w:p w14:paraId="575B105A" w14:textId="77777777" w:rsidR="008025A9" w:rsidRDefault="004060B0">
      <w:pPr>
        <w:widowControl/>
        <w:autoSpaceDE w:val="0"/>
        <w:autoSpaceDN w:val="0"/>
        <w:adjustRightInd w:val="0"/>
        <w:spacing w:line="360" w:lineRule="auto"/>
        <w:ind w:left="720"/>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                                                                     </w:t>
      </w:r>
    </w:p>
    <w:p w14:paraId="5B8F2EB3" w14:textId="77777777"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b/>
          <w:bCs/>
          <w:snapToGrid/>
          <w:color w:val="FFFFFF"/>
          <w:sz w:val="22"/>
          <w:szCs w:val="22"/>
        </w:rPr>
        <w:t xml:space="preserve"> </w:t>
      </w:r>
      <w:r>
        <w:rPr>
          <w:rFonts w:ascii="Arial" w:eastAsia="Calibri" w:hAnsi="Arial" w:cs="Arial"/>
          <w:snapToGrid/>
          <w:color w:val="000000"/>
          <w:sz w:val="22"/>
          <w:szCs w:val="22"/>
        </w:rPr>
        <w:t>In particular, without limiting the generality of paragraphs 6 above, there has been no consultation, communication, agreement or arrangement with any competitor regarding:</w:t>
      </w:r>
    </w:p>
    <w:p w14:paraId="1EFF7959" w14:textId="77777777" w:rsidR="008025A9" w:rsidRDefault="004060B0" w:rsidP="0087270F">
      <w:pPr>
        <w:widowControl/>
        <w:numPr>
          <w:ilvl w:val="0"/>
          <w:numId w:val="32"/>
        </w:numPr>
        <w:autoSpaceDE w:val="0"/>
        <w:autoSpaceDN w:val="0"/>
        <w:adjustRightInd w:val="0"/>
        <w:spacing w:line="360" w:lineRule="auto"/>
        <w:ind w:firstLine="307"/>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prices;      </w:t>
      </w:r>
    </w:p>
    <w:p w14:paraId="49DF0986" w14:textId="77777777" w:rsidR="008025A9" w:rsidRDefault="004060B0" w:rsidP="0087270F">
      <w:pPr>
        <w:widowControl/>
        <w:numPr>
          <w:ilvl w:val="0"/>
          <w:numId w:val="32"/>
        </w:numPr>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geographical area where product or service will be rendered (market allocation)  </w:t>
      </w:r>
    </w:p>
    <w:p w14:paraId="0C7D2A62" w14:textId="77777777" w:rsidR="008025A9" w:rsidRDefault="004060B0">
      <w:pPr>
        <w:widowControl/>
        <w:autoSpaceDE w:val="0"/>
        <w:autoSpaceDN w:val="0"/>
        <w:adjustRightInd w:val="0"/>
        <w:spacing w:line="360" w:lineRule="auto"/>
        <w:ind w:left="773" w:firstLine="667"/>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(c) </w:t>
      </w:r>
      <w:r>
        <w:rPr>
          <w:rFonts w:ascii="Arial" w:eastAsia="Calibri" w:hAnsi="Arial" w:cs="Arial"/>
          <w:snapToGrid/>
          <w:color w:val="000000"/>
          <w:sz w:val="22"/>
          <w:szCs w:val="22"/>
        </w:rPr>
        <w:tab/>
        <w:t>methods, factors or formulas used to calculate prices;</w:t>
      </w:r>
    </w:p>
    <w:p w14:paraId="38CF96C4" w14:textId="77777777" w:rsidR="008025A9" w:rsidRDefault="004060B0">
      <w:pPr>
        <w:widowControl/>
        <w:autoSpaceDE w:val="0"/>
        <w:autoSpaceDN w:val="0"/>
        <w:adjustRightInd w:val="0"/>
        <w:spacing w:line="360" w:lineRule="auto"/>
        <w:ind w:left="773" w:firstLine="667"/>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(d)</w:t>
      </w:r>
      <w:r>
        <w:rPr>
          <w:rFonts w:ascii="Arial" w:eastAsia="Calibri" w:hAnsi="Arial" w:cs="Arial"/>
          <w:snapToGrid/>
          <w:color w:val="000000"/>
          <w:sz w:val="22"/>
          <w:szCs w:val="22"/>
        </w:rPr>
        <w:tab/>
        <w:t xml:space="preserve"> the intention or decision to submit or not to submit, a bid; </w:t>
      </w:r>
    </w:p>
    <w:p w14:paraId="0ED7BAA4" w14:textId="77777777" w:rsidR="008025A9" w:rsidRDefault="004060B0">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(e)</w:t>
      </w:r>
      <w:r>
        <w:rPr>
          <w:rFonts w:ascii="Arial" w:eastAsia="Calibri" w:hAnsi="Arial" w:cs="Arial"/>
          <w:snapToGrid/>
          <w:color w:val="000000"/>
          <w:sz w:val="22"/>
          <w:szCs w:val="22"/>
        </w:rPr>
        <w:tab/>
        <w:t xml:space="preserve"> the submission of a bid which does not meet the specifications and conditions of the bid; or</w:t>
      </w:r>
    </w:p>
    <w:p w14:paraId="051FEC77" w14:textId="77777777" w:rsidR="008025A9" w:rsidRDefault="004060B0">
      <w:pPr>
        <w:widowControl/>
        <w:autoSpaceDE w:val="0"/>
        <w:autoSpaceDN w:val="0"/>
        <w:adjustRightInd w:val="0"/>
        <w:spacing w:line="360" w:lineRule="auto"/>
        <w:ind w:left="2160" w:hanging="720"/>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(f)        bidding with the intention not to win the bid.</w:t>
      </w:r>
    </w:p>
    <w:p w14:paraId="34BF3E43" w14:textId="77777777"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7C4708D" w14:textId="77777777" w:rsidR="008025A9" w:rsidRDefault="004060B0" w:rsidP="0087270F">
      <w:pPr>
        <w:widowControl/>
        <w:numPr>
          <w:ilvl w:val="0"/>
          <w:numId w:val="31"/>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The terms of the accompanying bid have not been, and will not be, disclosed by the bidder, directly or indirectly, to any competitor, prior to the date and time of the official bid opening or of the awarding of the contract.</w:t>
      </w:r>
    </w:p>
    <w:p w14:paraId="361E8D64" w14:textId="77777777" w:rsidR="008025A9" w:rsidRDefault="008025A9">
      <w:pPr>
        <w:widowControl/>
        <w:autoSpaceDE w:val="0"/>
        <w:autoSpaceDN w:val="0"/>
        <w:adjustRightInd w:val="0"/>
        <w:spacing w:line="360" w:lineRule="auto"/>
        <w:ind w:left="360"/>
        <w:contextualSpacing/>
        <w:jc w:val="both"/>
        <w:rPr>
          <w:rFonts w:ascii="Arial" w:eastAsia="Calibri" w:hAnsi="Arial" w:cs="Arial"/>
          <w:b/>
          <w:snapToGrid/>
          <w:color w:val="000000"/>
          <w:sz w:val="22"/>
          <w:szCs w:val="22"/>
        </w:rPr>
      </w:pPr>
    </w:p>
    <w:p w14:paraId="4D2309B2" w14:textId="77777777" w:rsidR="008025A9" w:rsidRDefault="004060B0">
      <w:pPr>
        <w:widowControl/>
        <w:jc w:val="both"/>
        <w:rPr>
          <w:rFonts w:ascii="Arial" w:eastAsia="Calibri" w:hAnsi="Arial" w:cs="Arial"/>
          <w:b/>
          <w:snapToGrid/>
          <w:sz w:val="22"/>
          <w:szCs w:val="22"/>
        </w:rPr>
      </w:pPr>
      <w:r>
        <w:rPr>
          <w:rFonts w:ascii="Arial" w:eastAsia="Calibri" w:hAnsi="Arial" w:cs="Arial"/>
          <w:b/>
          <w:snapToGrid/>
          <w:sz w:val="22"/>
          <w:szCs w:val="22"/>
        </w:rPr>
        <w:t>³ Joint venture or Consortium means an association of persons for the purpose of combining their expertise, property, capital, efforts, skill and knowledge in an activity for the execution of a contract.</w:t>
      </w:r>
    </w:p>
    <w:p w14:paraId="5437DFBC"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7E8F029D"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4F6440A3"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541093F1"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1B085F84"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2B451210"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13D2B1C1"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14F9E699"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521038DF"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5362B32E"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0C80C255"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42ABE975" w14:textId="77777777" w:rsidR="008025A9" w:rsidRDefault="008025A9">
      <w:pPr>
        <w:widowControl/>
        <w:autoSpaceDE w:val="0"/>
        <w:autoSpaceDN w:val="0"/>
        <w:adjustRightInd w:val="0"/>
        <w:spacing w:line="360" w:lineRule="auto"/>
        <w:contextualSpacing/>
        <w:jc w:val="both"/>
        <w:rPr>
          <w:rFonts w:ascii="Arial" w:eastAsia="Calibri" w:hAnsi="Arial" w:cs="Arial"/>
          <w:snapToGrid/>
          <w:color w:val="000000"/>
          <w:sz w:val="22"/>
          <w:szCs w:val="22"/>
        </w:rPr>
      </w:pPr>
    </w:p>
    <w:p w14:paraId="5827F848" w14:textId="5A2C27CE" w:rsidR="008025A9" w:rsidRDefault="001B7A57">
      <w:pPr>
        <w:widowControl/>
        <w:autoSpaceDE w:val="0"/>
        <w:autoSpaceDN w:val="0"/>
        <w:adjustRightInd w:val="0"/>
        <w:spacing w:line="360" w:lineRule="auto"/>
        <w:contextualSpacing/>
        <w:jc w:val="both"/>
        <w:rPr>
          <w:rFonts w:ascii="Arial" w:eastAsia="Calibri" w:hAnsi="Arial" w:cs="Arial"/>
          <w:b/>
          <w:snapToGrid/>
          <w:color w:val="000000"/>
          <w:sz w:val="22"/>
          <w:szCs w:val="22"/>
        </w:rPr>
      </w:pPr>
      <w:r>
        <w:rPr>
          <w:rFonts w:ascii="Arial" w:eastAsia="Calibri" w:hAnsi="Arial" w:cs="Arial"/>
          <w:b/>
          <w:snapToGrid/>
          <w:color w:val="000000"/>
          <w:sz w:val="22"/>
          <w:szCs w:val="22"/>
        </w:rPr>
        <w:lastRenderedPageBreak/>
        <w:t>CONT…</w:t>
      </w:r>
      <w:proofErr w:type="gramStart"/>
      <w:r>
        <w:rPr>
          <w:rFonts w:ascii="Arial" w:eastAsia="Calibri" w:hAnsi="Arial" w:cs="Arial"/>
          <w:b/>
          <w:snapToGrid/>
          <w:color w:val="000000"/>
          <w:sz w:val="22"/>
          <w:szCs w:val="22"/>
        </w:rPr>
        <w:t>…..</w:t>
      </w:r>
      <w:proofErr w:type="gramEnd"/>
      <w:r w:rsidR="004060B0">
        <w:rPr>
          <w:rFonts w:ascii="Arial" w:eastAsia="Calibri" w:hAnsi="Arial" w:cs="Arial"/>
          <w:b/>
          <w:snapToGrid/>
          <w:color w:val="000000"/>
          <w:sz w:val="22"/>
          <w:szCs w:val="22"/>
        </w:rPr>
        <w:t>MBD 9</w:t>
      </w:r>
    </w:p>
    <w:p w14:paraId="106CC6A3" w14:textId="77777777" w:rsidR="008025A9" w:rsidRDefault="008025A9">
      <w:pPr>
        <w:widowControl/>
        <w:autoSpaceDE w:val="0"/>
        <w:autoSpaceDN w:val="0"/>
        <w:adjustRightInd w:val="0"/>
        <w:spacing w:line="360" w:lineRule="auto"/>
        <w:ind w:left="360"/>
        <w:contextualSpacing/>
        <w:jc w:val="both"/>
        <w:rPr>
          <w:rFonts w:ascii="Arial" w:eastAsia="Calibri" w:hAnsi="Arial" w:cs="Arial"/>
          <w:snapToGrid/>
          <w:color w:val="000000"/>
          <w:sz w:val="22"/>
          <w:szCs w:val="22"/>
        </w:rPr>
      </w:pPr>
    </w:p>
    <w:p w14:paraId="380D24F2" w14:textId="77777777" w:rsidR="008025A9" w:rsidRDefault="004060B0" w:rsidP="0087270F">
      <w:pPr>
        <w:widowControl/>
        <w:numPr>
          <w:ilvl w:val="0"/>
          <w:numId w:val="33"/>
        </w:numPr>
        <w:autoSpaceDE w:val="0"/>
        <w:autoSpaceDN w:val="0"/>
        <w:adjustRightInd w:val="0"/>
        <w:spacing w:line="360" w:lineRule="auto"/>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B4F278F" w14:textId="77777777" w:rsidR="008025A9" w:rsidRDefault="008025A9">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p>
    <w:p w14:paraId="56AD9C5F" w14:textId="77777777" w:rsidR="008025A9" w:rsidRDefault="008025A9">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p>
    <w:p w14:paraId="5D54D96D" w14:textId="77777777" w:rsidR="008025A9" w:rsidRDefault="004060B0">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 …………………………………………………</w:t>
      </w:r>
      <w:r>
        <w:rPr>
          <w:rFonts w:ascii="Arial" w:eastAsia="Calibri" w:hAnsi="Arial" w:cs="Arial"/>
          <w:snapToGrid/>
          <w:color w:val="000000"/>
          <w:sz w:val="22"/>
          <w:szCs w:val="22"/>
        </w:rPr>
        <w:tab/>
      </w:r>
      <w:r>
        <w:rPr>
          <w:rFonts w:ascii="Arial" w:eastAsia="Calibri" w:hAnsi="Arial" w:cs="Arial"/>
          <w:snapToGrid/>
          <w:color w:val="000000"/>
          <w:sz w:val="22"/>
          <w:szCs w:val="22"/>
        </w:rPr>
        <w:tab/>
        <w:t>…………………………………</w:t>
      </w:r>
    </w:p>
    <w:p w14:paraId="1B26208A" w14:textId="77777777" w:rsidR="008025A9" w:rsidRDefault="004060B0">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Signature</w:t>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t>Date</w:t>
      </w:r>
    </w:p>
    <w:p w14:paraId="20BAFDDD" w14:textId="77777777" w:rsidR="008025A9" w:rsidRDefault="008025A9">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p>
    <w:p w14:paraId="40A9D5CF" w14:textId="77777777" w:rsidR="008025A9" w:rsidRDefault="004060B0">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w:t>
      </w:r>
      <w:r>
        <w:rPr>
          <w:rFonts w:ascii="Arial" w:eastAsia="Calibri" w:hAnsi="Arial" w:cs="Arial"/>
          <w:snapToGrid/>
          <w:color w:val="000000"/>
          <w:sz w:val="22"/>
          <w:szCs w:val="22"/>
        </w:rPr>
        <w:tab/>
      </w:r>
      <w:r>
        <w:rPr>
          <w:rFonts w:ascii="Arial" w:eastAsia="Calibri" w:hAnsi="Arial" w:cs="Arial"/>
          <w:snapToGrid/>
          <w:color w:val="000000"/>
          <w:sz w:val="22"/>
          <w:szCs w:val="22"/>
        </w:rPr>
        <w:tab/>
        <w:t>…………………………………</w:t>
      </w:r>
    </w:p>
    <w:p w14:paraId="4E7C4DD3" w14:textId="77777777" w:rsidR="008025A9" w:rsidRDefault="004060B0">
      <w:pPr>
        <w:widowControl/>
        <w:autoSpaceDE w:val="0"/>
        <w:autoSpaceDN w:val="0"/>
        <w:adjustRightInd w:val="0"/>
        <w:spacing w:line="360" w:lineRule="auto"/>
        <w:ind w:left="413"/>
        <w:contextualSpacing/>
        <w:jc w:val="both"/>
        <w:rPr>
          <w:rFonts w:ascii="Arial" w:eastAsia="Calibri" w:hAnsi="Arial" w:cs="Arial"/>
          <w:snapToGrid/>
          <w:color w:val="000000"/>
          <w:sz w:val="22"/>
          <w:szCs w:val="22"/>
        </w:rPr>
      </w:pPr>
      <w:r>
        <w:rPr>
          <w:rFonts w:ascii="Arial" w:eastAsia="Calibri" w:hAnsi="Arial" w:cs="Arial"/>
          <w:snapToGrid/>
          <w:color w:val="000000"/>
          <w:sz w:val="22"/>
          <w:szCs w:val="22"/>
        </w:rPr>
        <w:t xml:space="preserve">Position </w:t>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r>
      <w:r>
        <w:rPr>
          <w:rFonts w:ascii="Arial" w:eastAsia="Calibri" w:hAnsi="Arial" w:cs="Arial"/>
          <w:snapToGrid/>
          <w:color w:val="000000"/>
          <w:sz w:val="22"/>
          <w:szCs w:val="22"/>
        </w:rPr>
        <w:tab/>
        <w:t>Name of Bidder</w:t>
      </w:r>
    </w:p>
    <w:p w14:paraId="11C27983" w14:textId="77777777" w:rsidR="008025A9" w:rsidRDefault="008025A9">
      <w:pPr>
        <w:autoSpaceDE w:val="0"/>
        <w:autoSpaceDN w:val="0"/>
        <w:adjustRightInd w:val="0"/>
        <w:jc w:val="both"/>
        <w:rPr>
          <w:rFonts w:ascii="Arial" w:hAnsi="Arial" w:cs="Arial"/>
          <w:sz w:val="22"/>
          <w:szCs w:val="22"/>
          <w:lang w:val="en-GB"/>
        </w:rPr>
      </w:pPr>
    </w:p>
    <w:p w14:paraId="6CBC529B" w14:textId="77777777" w:rsidR="008025A9" w:rsidRDefault="008025A9">
      <w:pPr>
        <w:autoSpaceDE w:val="0"/>
        <w:autoSpaceDN w:val="0"/>
        <w:adjustRightInd w:val="0"/>
        <w:jc w:val="both"/>
        <w:rPr>
          <w:rFonts w:ascii="Arial" w:hAnsi="Arial" w:cs="Arial"/>
          <w:sz w:val="22"/>
          <w:szCs w:val="22"/>
          <w:lang w:val="en-GB"/>
        </w:rPr>
      </w:pPr>
    </w:p>
    <w:p w14:paraId="0FB9F11C" w14:textId="77777777" w:rsidR="008025A9" w:rsidRDefault="008025A9">
      <w:pPr>
        <w:autoSpaceDE w:val="0"/>
        <w:autoSpaceDN w:val="0"/>
        <w:adjustRightInd w:val="0"/>
        <w:jc w:val="both"/>
        <w:rPr>
          <w:rFonts w:ascii="Arial" w:hAnsi="Arial" w:cs="Arial"/>
          <w:sz w:val="22"/>
          <w:szCs w:val="22"/>
          <w:lang w:val="en-GB"/>
        </w:rPr>
      </w:pPr>
    </w:p>
    <w:p w14:paraId="6B6368C1" w14:textId="77777777" w:rsidR="008025A9" w:rsidRDefault="008025A9">
      <w:pPr>
        <w:autoSpaceDE w:val="0"/>
        <w:autoSpaceDN w:val="0"/>
        <w:adjustRightInd w:val="0"/>
        <w:jc w:val="both"/>
        <w:rPr>
          <w:rFonts w:ascii="Arial" w:hAnsi="Arial" w:cs="Arial"/>
          <w:sz w:val="22"/>
          <w:szCs w:val="22"/>
          <w:lang w:val="en-GB"/>
        </w:rPr>
      </w:pPr>
    </w:p>
    <w:p w14:paraId="5FB6AD0C" w14:textId="77777777" w:rsidR="008025A9" w:rsidRDefault="008025A9">
      <w:pPr>
        <w:autoSpaceDE w:val="0"/>
        <w:autoSpaceDN w:val="0"/>
        <w:adjustRightInd w:val="0"/>
        <w:jc w:val="both"/>
        <w:rPr>
          <w:rFonts w:ascii="Arial" w:hAnsi="Arial" w:cs="Arial"/>
          <w:sz w:val="22"/>
          <w:szCs w:val="22"/>
          <w:lang w:val="en-GB"/>
        </w:rPr>
      </w:pPr>
    </w:p>
    <w:p w14:paraId="7E1985CA" w14:textId="77777777" w:rsidR="008025A9" w:rsidRDefault="008025A9">
      <w:pPr>
        <w:autoSpaceDE w:val="0"/>
        <w:autoSpaceDN w:val="0"/>
        <w:adjustRightInd w:val="0"/>
        <w:jc w:val="both"/>
        <w:rPr>
          <w:rFonts w:ascii="Arial" w:hAnsi="Arial" w:cs="Arial"/>
          <w:sz w:val="22"/>
          <w:szCs w:val="22"/>
          <w:lang w:val="en-GB"/>
        </w:rPr>
      </w:pPr>
    </w:p>
    <w:p w14:paraId="342E8DD2" w14:textId="77777777" w:rsidR="008025A9" w:rsidRDefault="008025A9">
      <w:pPr>
        <w:autoSpaceDE w:val="0"/>
        <w:autoSpaceDN w:val="0"/>
        <w:adjustRightInd w:val="0"/>
        <w:jc w:val="both"/>
        <w:rPr>
          <w:rFonts w:ascii="Arial" w:hAnsi="Arial" w:cs="Arial"/>
          <w:sz w:val="22"/>
          <w:szCs w:val="22"/>
          <w:lang w:val="en-GB"/>
        </w:rPr>
      </w:pPr>
    </w:p>
    <w:p w14:paraId="79037971" w14:textId="77777777" w:rsidR="008025A9" w:rsidRDefault="008025A9">
      <w:pPr>
        <w:autoSpaceDE w:val="0"/>
        <w:autoSpaceDN w:val="0"/>
        <w:adjustRightInd w:val="0"/>
        <w:jc w:val="both"/>
        <w:rPr>
          <w:rFonts w:ascii="Arial" w:hAnsi="Arial" w:cs="Arial"/>
          <w:sz w:val="22"/>
          <w:szCs w:val="22"/>
          <w:lang w:val="en-GB"/>
        </w:rPr>
      </w:pPr>
    </w:p>
    <w:p w14:paraId="1556E12F" w14:textId="77777777" w:rsidR="008025A9" w:rsidRDefault="008025A9">
      <w:pPr>
        <w:autoSpaceDE w:val="0"/>
        <w:autoSpaceDN w:val="0"/>
        <w:adjustRightInd w:val="0"/>
        <w:jc w:val="both"/>
        <w:rPr>
          <w:rFonts w:ascii="Arial" w:hAnsi="Arial" w:cs="Arial"/>
          <w:sz w:val="22"/>
          <w:szCs w:val="22"/>
          <w:lang w:val="en-GB"/>
        </w:rPr>
      </w:pPr>
    </w:p>
    <w:p w14:paraId="410988BD" w14:textId="77777777" w:rsidR="008025A9" w:rsidRDefault="008025A9">
      <w:pPr>
        <w:autoSpaceDE w:val="0"/>
        <w:autoSpaceDN w:val="0"/>
        <w:adjustRightInd w:val="0"/>
        <w:jc w:val="both"/>
        <w:rPr>
          <w:rFonts w:ascii="Arial" w:hAnsi="Arial" w:cs="Arial"/>
          <w:sz w:val="22"/>
          <w:szCs w:val="22"/>
          <w:lang w:val="en-GB"/>
        </w:rPr>
      </w:pPr>
    </w:p>
    <w:p w14:paraId="25CF8B23" w14:textId="77777777" w:rsidR="008025A9" w:rsidRDefault="008025A9">
      <w:pPr>
        <w:autoSpaceDE w:val="0"/>
        <w:autoSpaceDN w:val="0"/>
        <w:adjustRightInd w:val="0"/>
        <w:jc w:val="both"/>
        <w:rPr>
          <w:rFonts w:ascii="Arial" w:hAnsi="Arial" w:cs="Arial"/>
          <w:sz w:val="22"/>
          <w:szCs w:val="22"/>
          <w:lang w:val="en-GB"/>
        </w:rPr>
      </w:pPr>
    </w:p>
    <w:p w14:paraId="26197457" w14:textId="77777777" w:rsidR="008025A9" w:rsidRDefault="008025A9">
      <w:pPr>
        <w:autoSpaceDE w:val="0"/>
        <w:autoSpaceDN w:val="0"/>
        <w:adjustRightInd w:val="0"/>
        <w:jc w:val="both"/>
        <w:rPr>
          <w:rFonts w:ascii="Arial" w:hAnsi="Arial" w:cs="Arial"/>
          <w:sz w:val="22"/>
          <w:szCs w:val="22"/>
          <w:lang w:val="en-GB"/>
        </w:rPr>
      </w:pPr>
    </w:p>
    <w:p w14:paraId="3990F10B" w14:textId="77777777" w:rsidR="008025A9" w:rsidRDefault="008025A9">
      <w:pPr>
        <w:autoSpaceDE w:val="0"/>
        <w:autoSpaceDN w:val="0"/>
        <w:adjustRightInd w:val="0"/>
        <w:jc w:val="both"/>
        <w:rPr>
          <w:rFonts w:ascii="Arial" w:hAnsi="Arial" w:cs="Arial"/>
          <w:sz w:val="22"/>
          <w:szCs w:val="22"/>
          <w:lang w:val="en-GB"/>
        </w:rPr>
      </w:pPr>
    </w:p>
    <w:p w14:paraId="087BF8C2" w14:textId="77777777" w:rsidR="008025A9" w:rsidRDefault="008025A9">
      <w:pPr>
        <w:autoSpaceDE w:val="0"/>
        <w:autoSpaceDN w:val="0"/>
        <w:adjustRightInd w:val="0"/>
        <w:jc w:val="both"/>
        <w:rPr>
          <w:rFonts w:ascii="Arial" w:hAnsi="Arial" w:cs="Arial"/>
          <w:sz w:val="22"/>
          <w:szCs w:val="22"/>
          <w:lang w:val="en-GB"/>
        </w:rPr>
      </w:pPr>
    </w:p>
    <w:p w14:paraId="1702E214" w14:textId="77777777" w:rsidR="008025A9" w:rsidRDefault="008025A9">
      <w:pPr>
        <w:autoSpaceDE w:val="0"/>
        <w:autoSpaceDN w:val="0"/>
        <w:adjustRightInd w:val="0"/>
        <w:jc w:val="both"/>
        <w:rPr>
          <w:rFonts w:ascii="Arial" w:hAnsi="Arial" w:cs="Arial"/>
          <w:sz w:val="22"/>
          <w:szCs w:val="22"/>
          <w:lang w:val="en-GB"/>
        </w:rPr>
      </w:pPr>
    </w:p>
    <w:p w14:paraId="64A7C433" w14:textId="77777777" w:rsidR="008025A9" w:rsidRDefault="008025A9">
      <w:pPr>
        <w:autoSpaceDE w:val="0"/>
        <w:autoSpaceDN w:val="0"/>
        <w:adjustRightInd w:val="0"/>
        <w:jc w:val="both"/>
        <w:rPr>
          <w:rFonts w:ascii="Arial" w:hAnsi="Arial" w:cs="Arial"/>
          <w:sz w:val="22"/>
          <w:szCs w:val="22"/>
          <w:lang w:val="en-GB"/>
        </w:rPr>
      </w:pPr>
    </w:p>
    <w:p w14:paraId="131EB571" w14:textId="77777777" w:rsidR="008025A9" w:rsidRDefault="008025A9">
      <w:pPr>
        <w:autoSpaceDE w:val="0"/>
        <w:autoSpaceDN w:val="0"/>
        <w:adjustRightInd w:val="0"/>
        <w:jc w:val="both"/>
        <w:rPr>
          <w:rFonts w:ascii="Arial" w:hAnsi="Arial" w:cs="Arial"/>
          <w:sz w:val="22"/>
          <w:szCs w:val="22"/>
          <w:lang w:val="en-GB"/>
        </w:rPr>
      </w:pPr>
    </w:p>
    <w:p w14:paraId="1C236C85" w14:textId="77777777" w:rsidR="008025A9" w:rsidRDefault="008025A9">
      <w:pPr>
        <w:autoSpaceDE w:val="0"/>
        <w:autoSpaceDN w:val="0"/>
        <w:adjustRightInd w:val="0"/>
        <w:jc w:val="both"/>
        <w:rPr>
          <w:rFonts w:ascii="Arial" w:hAnsi="Arial" w:cs="Arial"/>
          <w:sz w:val="22"/>
          <w:szCs w:val="22"/>
          <w:lang w:val="en-GB"/>
        </w:rPr>
      </w:pPr>
    </w:p>
    <w:p w14:paraId="1606F433" w14:textId="77777777" w:rsidR="008025A9" w:rsidRDefault="008025A9">
      <w:pPr>
        <w:autoSpaceDE w:val="0"/>
        <w:autoSpaceDN w:val="0"/>
        <w:adjustRightInd w:val="0"/>
        <w:jc w:val="both"/>
        <w:rPr>
          <w:rFonts w:ascii="Arial" w:hAnsi="Arial" w:cs="Arial"/>
          <w:sz w:val="22"/>
          <w:szCs w:val="22"/>
          <w:lang w:val="en-GB"/>
        </w:rPr>
      </w:pPr>
    </w:p>
    <w:p w14:paraId="23D2FFC0" w14:textId="77777777" w:rsidR="008025A9" w:rsidRDefault="008025A9">
      <w:pPr>
        <w:autoSpaceDE w:val="0"/>
        <w:autoSpaceDN w:val="0"/>
        <w:adjustRightInd w:val="0"/>
        <w:jc w:val="both"/>
        <w:rPr>
          <w:rFonts w:ascii="Arial" w:hAnsi="Arial" w:cs="Arial"/>
          <w:sz w:val="22"/>
          <w:szCs w:val="22"/>
          <w:lang w:val="en-GB"/>
        </w:rPr>
      </w:pPr>
    </w:p>
    <w:p w14:paraId="70AA3D91" w14:textId="77777777" w:rsidR="008025A9" w:rsidRDefault="008025A9">
      <w:pPr>
        <w:autoSpaceDE w:val="0"/>
        <w:autoSpaceDN w:val="0"/>
        <w:adjustRightInd w:val="0"/>
        <w:jc w:val="both"/>
        <w:rPr>
          <w:rFonts w:ascii="Arial" w:hAnsi="Arial" w:cs="Arial"/>
          <w:sz w:val="22"/>
          <w:szCs w:val="22"/>
          <w:lang w:val="en-GB"/>
        </w:rPr>
      </w:pPr>
    </w:p>
    <w:p w14:paraId="4E08D531" w14:textId="77777777" w:rsidR="008025A9" w:rsidRDefault="008025A9">
      <w:pPr>
        <w:autoSpaceDE w:val="0"/>
        <w:autoSpaceDN w:val="0"/>
        <w:adjustRightInd w:val="0"/>
        <w:jc w:val="both"/>
        <w:rPr>
          <w:rFonts w:ascii="Arial" w:hAnsi="Arial" w:cs="Arial"/>
          <w:sz w:val="22"/>
          <w:szCs w:val="22"/>
          <w:lang w:val="en-GB"/>
        </w:rPr>
      </w:pPr>
    </w:p>
    <w:p w14:paraId="43E799D5" w14:textId="77777777" w:rsidR="008025A9" w:rsidRDefault="008025A9">
      <w:pPr>
        <w:autoSpaceDE w:val="0"/>
        <w:autoSpaceDN w:val="0"/>
        <w:adjustRightInd w:val="0"/>
        <w:jc w:val="both"/>
        <w:rPr>
          <w:rFonts w:ascii="Arial" w:hAnsi="Arial" w:cs="Arial"/>
          <w:sz w:val="22"/>
          <w:szCs w:val="22"/>
          <w:lang w:val="en-GB"/>
        </w:rPr>
      </w:pPr>
    </w:p>
    <w:p w14:paraId="270562D6" w14:textId="77777777" w:rsidR="008025A9" w:rsidRDefault="008025A9">
      <w:pPr>
        <w:autoSpaceDE w:val="0"/>
        <w:autoSpaceDN w:val="0"/>
        <w:adjustRightInd w:val="0"/>
        <w:jc w:val="both"/>
        <w:rPr>
          <w:rFonts w:ascii="Arial" w:hAnsi="Arial" w:cs="Arial"/>
          <w:sz w:val="22"/>
          <w:szCs w:val="22"/>
          <w:lang w:val="en-GB"/>
        </w:rPr>
      </w:pPr>
    </w:p>
    <w:p w14:paraId="14AD7925" w14:textId="77777777" w:rsidR="008025A9" w:rsidRDefault="008025A9">
      <w:pPr>
        <w:autoSpaceDE w:val="0"/>
        <w:autoSpaceDN w:val="0"/>
        <w:adjustRightInd w:val="0"/>
        <w:jc w:val="both"/>
        <w:rPr>
          <w:rFonts w:ascii="Arial" w:hAnsi="Arial" w:cs="Arial"/>
          <w:sz w:val="22"/>
          <w:szCs w:val="22"/>
          <w:lang w:val="en-GB"/>
        </w:rPr>
      </w:pPr>
    </w:p>
    <w:p w14:paraId="5E0D4C44" w14:textId="77777777" w:rsidR="008025A9" w:rsidRDefault="008025A9">
      <w:pPr>
        <w:autoSpaceDE w:val="0"/>
        <w:autoSpaceDN w:val="0"/>
        <w:adjustRightInd w:val="0"/>
        <w:jc w:val="both"/>
        <w:rPr>
          <w:rFonts w:ascii="Arial" w:hAnsi="Arial" w:cs="Arial"/>
          <w:sz w:val="22"/>
          <w:szCs w:val="22"/>
          <w:lang w:val="en-GB"/>
        </w:rPr>
      </w:pPr>
    </w:p>
    <w:p w14:paraId="3F33C603" w14:textId="77777777" w:rsidR="008025A9" w:rsidRDefault="008025A9">
      <w:pPr>
        <w:autoSpaceDE w:val="0"/>
        <w:autoSpaceDN w:val="0"/>
        <w:adjustRightInd w:val="0"/>
        <w:jc w:val="both"/>
        <w:rPr>
          <w:rFonts w:ascii="Arial" w:hAnsi="Arial" w:cs="Arial"/>
          <w:sz w:val="22"/>
          <w:szCs w:val="22"/>
          <w:lang w:val="en-GB"/>
        </w:rPr>
      </w:pPr>
    </w:p>
    <w:p w14:paraId="40403DDA" w14:textId="77777777" w:rsidR="008025A9" w:rsidRDefault="008025A9">
      <w:pPr>
        <w:autoSpaceDE w:val="0"/>
        <w:autoSpaceDN w:val="0"/>
        <w:adjustRightInd w:val="0"/>
        <w:jc w:val="both"/>
        <w:rPr>
          <w:rFonts w:ascii="Arial" w:hAnsi="Arial" w:cs="Arial"/>
          <w:sz w:val="22"/>
          <w:szCs w:val="22"/>
          <w:lang w:val="en-GB"/>
        </w:rPr>
      </w:pPr>
    </w:p>
    <w:p w14:paraId="7B91A916" w14:textId="77777777" w:rsidR="008025A9" w:rsidRDefault="008025A9">
      <w:pPr>
        <w:autoSpaceDE w:val="0"/>
        <w:autoSpaceDN w:val="0"/>
        <w:adjustRightInd w:val="0"/>
        <w:jc w:val="both"/>
        <w:rPr>
          <w:rFonts w:ascii="Arial" w:hAnsi="Arial" w:cs="Arial"/>
          <w:sz w:val="22"/>
          <w:szCs w:val="22"/>
          <w:lang w:val="en-GB"/>
        </w:rPr>
      </w:pPr>
    </w:p>
    <w:p w14:paraId="1E10A97B" w14:textId="77777777" w:rsidR="008025A9" w:rsidRDefault="008025A9">
      <w:pPr>
        <w:autoSpaceDE w:val="0"/>
        <w:autoSpaceDN w:val="0"/>
        <w:adjustRightInd w:val="0"/>
        <w:jc w:val="both"/>
        <w:rPr>
          <w:rFonts w:ascii="Arial" w:hAnsi="Arial" w:cs="Arial"/>
          <w:sz w:val="22"/>
          <w:szCs w:val="22"/>
          <w:lang w:val="en-GB"/>
        </w:rPr>
      </w:pPr>
    </w:p>
    <w:p w14:paraId="00428A29" w14:textId="77777777" w:rsidR="008025A9" w:rsidRDefault="008025A9">
      <w:pPr>
        <w:autoSpaceDE w:val="0"/>
        <w:autoSpaceDN w:val="0"/>
        <w:adjustRightInd w:val="0"/>
        <w:jc w:val="both"/>
        <w:rPr>
          <w:rFonts w:ascii="Arial" w:hAnsi="Arial" w:cs="Arial"/>
          <w:sz w:val="22"/>
          <w:szCs w:val="22"/>
          <w:lang w:val="en-GB"/>
        </w:rPr>
      </w:pPr>
    </w:p>
    <w:p w14:paraId="13BAFC65" w14:textId="77777777" w:rsidR="008025A9" w:rsidRDefault="008025A9">
      <w:pPr>
        <w:autoSpaceDE w:val="0"/>
        <w:autoSpaceDN w:val="0"/>
        <w:adjustRightInd w:val="0"/>
        <w:jc w:val="both"/>
        <w:rPr>
          <w:rFonts w:ascii="Arial" w:hAnsi="Arial" w:cs="Arial"/>
          <w:sz w:val="22"/>
          <w:szCs w:val="22"/>
          <w:lang w:val="en-GB"/>
        </w:rPr>
      </w:pPr>
    </w:p>
    <w:p w14:paraId="07717CB2" w14:textId="77777777" w:rsidR="008025A9" w:rsidRDefault="004060B0">
      <w:pPr>
        <w:autoSpaceDE w:val="0"/>
        <w:autoSpaceDN w:val="0"/>
        <w:adjustRightInd w:val="0"/>
        <w:jc w:val="both"/>
        <w:rPr>
          <w:rFonts w:ascii="Arial" w:hAnsi="Arial" w:cs="Arial"/>
          <w:sz w:val="22"/>
          <w:szCs w:val="22"/>
          <w:lang w:val="en-GB"/>
        </w:rPr>
      </w:pPr>
      <w:r>
        <w:rPr>
          <w:noProof/>
        </w:rPr>
        <mc:AlternateContent>
          <mc:Choice Requires="wps">
            <w:drawing>
              <wp:anchor distT="0" distB="0" distL="114300" distR="114300" simplePos="0" relativeHeight="251658240" behindDoc="1" locked="0" layoutInCell="0" allowOverlap="1" wp14:anchorId="264B8B22" wp14:editId="3B256188">
                <wp:simplePos x="0" y="0"/>
                <wp:positionH relativeFrom="page">
                  <wp:posOffset>4224020</wp:posOffset>
                </wp:positionH>
                <wp:positionV relativeFrom="page">
                  <wp:posOffset>5873115</wp:posOffset>
                </wp:positionV>
                <wp:extent cx="1778000" cy="0"/>
                <wp:effectExtent l="0" t="0" r="0" b="0"/>
                <wp:wrapNone/>
                <wp:docPr id="1168428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0" cy="0"/>
                        </a:xfrm>
                        <a:prstGeom prst="rect">
                          <a:avLst/>
                        </a:prstGeom>
                        <a:noFill/>
                        <a:ln>
                          <a:noFill/>
                        </a:ln>
                      </wps:spPr>
                      <wps:txbx>
                        <w:txbxContent>
                          <w:p w14:paraId="2E01A36D" w14:textId="77777777" w:rsidR="008025A9" w:rsidRDefault="004060B0">
                            <w:pPr>
                              <w:spacing w:line="240" w:lineRule="atLeast"/>
                              <w:rPr>
                                <w:szCs w:val="24"/>
                              </w:rPr>
                            </w:pPr>
                            <w:r>
                              <w:rPr>
                                <w:noProof/>
                                <w:snapToGrid/>
                                <w:szCs w:val="24"/>
                                <w:lang w:val="en-ZA" w:eastAsia="en-ZA"/>
                              </w:rPr>
                              <w:drawing>
                                <wp:inline distT="0" distB="0" distL="0" distR="0" wp14:anchorId="29916DED" wp14:editId="4B32F271">
                                  <wp:extent cx="1779905" cy="9525"/>
                                  <wp:effectExtent l="0" t="0" r="0" b="9525"/>
                                  <wp:docPr id="2068043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779905" cy="9525"/>
                                          </a:xfrm>
                                          <a:prstGeom prst="rect">
                                            <a:avLst/>
                                          </a:prstGeom>
                                          <a:noFill/>
                                          <a:ln>
                                            <a:noFill/>
                                          </a:ln>
                                        </pic:spPr>
                                      </pic:pic>
                                    </a:graphicData>
                                  </a:graphic>
                                </wp:inline>
                              </w:drawing>
                            </w:r>
                          </w:p>
                          <w:p w14:paraId="0FE749AB" w14:textId="77777777" w:rsidR="008025A9" w:rsidRDefault="008025A9">
                            <w:pPr>
                              <w:autoSpaceDE w:val="0"/>
                              <w:autoSpaceDN w:val="0"/>
                              <w:adjustRightInd w:val="0"/>
                              <w:rPr>
                                <w:szCs w:val="24"/>
                              </w:rPr>
                            </w:pPr>
                          </w:p>
                        </w:txbxContent>
                      </wps:txbx>
                      <wps:bodyPr rot="0" vert="horz" wrap="square" lIns="0" tIns="0" rIns="0" bIns="0" anchor="t" anchorCtr="0" upright="1">
                        <a:noAutofit/>
                      </wps:bodyPr>
                    </wps:wsp>
                  </a:graphicData>
                </a:graphic>
              </wp:anchor>
            </w:drawing>
          </mc:Choice>
          <mc:Fallback>
            <w:pict>
              <v:rect w14:anchorId="264B8B22" id="_x0000_s1038" style="position:absolute;left:0;text-align:left;margin-left:332.6pt;margin-top:462.45pt;width:140pt;height:0;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" o:allowincell="f" filled="f" stroked="f">
                <v:textbox inset="0,0,0,0">
                  <w:txbxContent>
                    <w:p w14:paraId="2E01A36D" w14:textId="77777777" w:rsidR="008025A9" w:rsidRDefault="004060B0">
                      <w:pPr>
                        <w:spacing w:line="240" w:lineRule="atLeast"/>
                        <w:rPr>
                          <w:szCs w:val="24"/>
                        </w:rPr>
                      </w:pPr>
                      <w:r>
                        <w:rPr>
                          <w:noProof/>
                          <w:snapToGrid/>
                          <w:szCs w:val="24"/>
                          <w:lang w:val="en-ZA" w:eastAsia="en-ZA"/>
                        </w:rPr>
                        <w:drawing>
                          <wp:inline distT="0" distB="0" distL="0" distR="0" wp14:anchorId="29916DED" wp14:editId="4B32F271">
                            <wp:extent cx="1779905" cy="9525"/>
                            <wp:effectExtent l="0" t="0" r="0" b="9525"/>
                            <wp:docPr id="2068043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779905" cy="9525"/>
                                    </a:xfrm>
                                    <a:prstGeom prst="rect">
                                      <a:avLst/>
                                    </a:prstGeom>
                                    <a:noFill/>
                                    <a:ln>
                                      <a:noFill/>
                                    </a:ln>
                                  </pic:spPr>
                                </pic:pic>
                              </a:graphicData>
                            </a:graphic>
                          </wp:inline>
                        </w:drawing>
                      </w:r>
                    </w:p>
                    <w:p w14:paraId="0FE749AB" w14:textId="77777777" w:rsidR="008025A9" w:rsidRDefault="008025A9">
                      <w:pPr>
                        <w:autoSpaceDE w:val="0"/>
                        <w:autoSpaceDN w:val="0"/>
                        <w:adjustRightInd w:val="0"/>
                        <w:rPr>
                          <w:szCs w:val="24"/>
                        </w:rPr>
                      </w:pPr>
                    </w:p>
                  </w:txbxContent>
                </v:textbox>
                <w10:wrap anchorx="page" anchory="page"/>
              </v:rect>
            </w:pict>
          </mc:Fallback>
        </mc:AlternateContent>
      </w:r>
    </w:p>
    <w:tbl>
      <w:tblPr>
        <w:tblW w:w="0" w:type="auto"/>
        <w:tblInd w:w="108" w:type="dxa"/>
        <w:tblBorders>
          <w:top w:val="single" w:sz="8" w:space="0" w:color="auto"/>
          <w:left w:val="single" w:sz="8" w:space="0" w:color="auto"/>
          <w:bottom w:val="single" w:sz="8" w:space="0" w:color="auto"/>
          <w:right w:val="single" w:sz="8" w:space="0" w:color="auto"/>
          <w:insideV w:val="single" w:sz="4" w:space="0" w:color="auto"/>
        </w:tblBorders>
        <w:tblLook w:val="04A0" w:firstRow="1" w:lastRow="0" w:firstColumn="1" w:lastColumn="0" w:noHBand="0" w:noVBand="1"/>
      </w:tblPr>
      <w:tblGrid>
        <w:gridCol w:w="8892"/>
      </w:tblGrid>
      <w:tr w:rsidR="008025A9" w14:paraId="77EEFC21" w14:textId="77777777" w:rsidTr="00F0499B">
        <w:tc>
          <w:tcPr>
            <w:tcW w:w="9548" w:type="dxa"/>
            <w:shd w:val="clear" w:color="auto" w:fill="D9D9D9" w:themeFill="background1" w:themeFillShade="D9"/>
          </w:tcPr>
          <w:p w14:paraId="27C97DE2" w14:textId="77777777" w:rsidR="008025A9" w:rsidRPr="00E74356" w:rsidRDefault="004060B0">
            <w:pPr>
              <w:keepNext/>
              <w:keepLines/>
              <w:spacing w:before="120" w:after="120" w:line="240" w:lineRule="exact"/>
              <w:jc w:val="both"/>
              <w:rPr>
                <w:rFonts w:ascii="Arial" w:hAnsi="Arial" w:cs="Arial"/>
                <w:b/>
                <w:caps/>
                <w:sz w:val="32"/>
                <w:szCs w:val="32"/>
                <w:vertAlign w:val="subscript"/>
                <w:lang w:val="en-GB"/>
              </w:rPr>
            </w:pPr>
            <w:r w:rsidRPr="00E74356">
              <w:rPr>
                <w:rFonts w:ascii="Arial" w:hAnsi="Arial" w:cs="Arial"/>
                <w:b/>
                <w:caps/>
                <w:sz w:val="32"/>
                <w:szCs w:val="32"/>
                <w:vertAlign w:val="subscript"/>
                <w:lang w:val="en-GB"/>
              </w:rPr>
              <w:lastRenderedPageBreak/>
              <w:t>FORM OF OFFER AND ACCEPTANCE</w:t>
            </w:r>
          </w:p>
        </w:tc>
      </w:tr>
    </w:tbl>
    <w:p w14:paraId="264B76C6" w14:textId="77777777" w:rsidR="008025A9" w:rsidRDefault="004060B0" w:rsidP="0087270F">
      <w:pPr>
        <w:widowControl/>
        <w:numPr>
          <w:ilvl w:val="0"/>
          <w:numId w:val="34"/>
        </w:numPr>
        <w:tabs>
          <w:tab w:val="right" w:pos="9769"/>
        </w:tabs>
        <w:spacing w:before="240" w:after="240"/>
        <w:jc w:val="both"/>
        <w:rPr>
          <w:rFonts w:ascii="Arial" w:hAnsi="Arial" w:cs="Arial"/>
          <w:b/>
          <w:sz w:val="22"/>
          <w:szCs w:val="22"/>
          <w:lang w:val="en-GB"/>
        </w:rPr>
      </w:pPr>
      <w:r>
        <w:rPr>
          <w:rFonts w:ascii="Arial" w:hAnsi="Arial" w:cs="Arial"/>
          <w:b/>
          <w:sz w:val="22"/>
          <w:szCs w:val="22"/>
          <w:lang w:val="en-GB"/>
        </w:rPr>
        <w:t>OFFER</w:t>
      </w:r>
    </w:p>
    <w:p w14:paraId="38185C47" w14:textId="77777777" w:rsidR="008025A9" w:rsidRDefault="004060B0">
      <w:pPr>
        <w:pStyle w:val="NoSpacing"/>
        <w:jc w:val="both"/>
        <w:rPr>
          <w:rFonts w:ascii="Arial" w:hAnsi="Arial" w:cs="Arial"/>
          <w:lang w:val="en-GB"/>
        </w:rPr>
      </w:pPr>
      <w:r>
        <w:rPr>
          <w:rFonts w:ascii="Arial" w:hAnsi="Arial" w:cs="Arial"/>
          <w:lang w:val="en-GB"/>
        </w:rPr>
        <w:t xml:space="preserve">The Sekhukhune District Municipality, identified in the acceptance signature block, has solicited offers to enter a contract for:  </w:t>
      </w:r>
    </w:p>
    <w:p w14:paraId="1998DB2C" w14:textId="77777777" w:rsidR="008025A9" w:rsidRDefault="008025A9">
      <w:pPr>
        <w:pStyle w:val="NoSpacing"/>
        <w:jc w:val="both"/>
        <w:rPr>
          <w:rFonts w:ascii="Arial" w:hAnsi="Arial" w:cs="Arial"/>
          <w:lang w:val="en-GB"/>
        </w:rPr>
      </w:pPr>
    </w:p>
    <w:p w14:paraId="63C5BDAE" w14:textId="167E1D16" w:rsidR="00945ACB" w:rsidRDefault="00CF72F1" w:rsidP="00E417AB">
      <w:pPr>
        <w:pStyle w:val="NoSpacing"/>
        <w:jc w:val="both"/>
        <w:rPr>
          <w:rFonts w:ascii="Arial" w:hAnsi="Arial" w:cs="Arial"/>
          <w:b/>
          <w:bCs/>
          <w:szCs w:val="24"/>
          <w:lang w:val="en-ZA"/>
        </w:rPr>
      </w:pPr>
      <w:r w:rsidRPr="00CF72F1">
        <w:rPr>
          <w:rFonts w:ascii="Arial" w:hAnsi="Arial" w:cs="Arial"/>
          <w:b/>
          <w:bCs/>
          <w:szCs w:val="24"/>
          <w:lang w:val="en-ZA"/>
        </w:rPr>
        <w:t>Appointment of a Professional Service Provider to Conduct Land Surveying, Verification and Installation of I-Beams for the District Office Land (Once-Off).</w:t>
      </w:r>
    </w:p>
    <w:p w14:paraId="3786B1A5" w14:textId="77777777" w:rsidR="00CF72F1" w:rsidRDefault="00CF72F1" w:rsidP="00E417AB">
      <w:pPr>
        <w:pStyle w:val="NoSpacing"/>
        <w:jc w:val="both"/>
        <w:rPr>
          <w:rFonts w:ascii="Arial" w:hAnsi="Arial" w:cs="Arial"/>
          <w:b/>
          <w:lang w:val="en-GB"/>
        </w:rPr>
      </w:pPr>
    </w:p>
    <w:p w14:paraId="78ADE4A1" w14:textId="77777777" w:rsidR="008025A9" w:rsidRDefault="004060B0">
      <w:pPr>
        <w:tabs>
          <w:tab w:val="right" w:pos="9362"/>
        </w:tabs>
        <w:spacing w:after="240"/>
        <w:jc w:val="both"/>
        <w:rPr>
          <w:rFonts w:ascii="Arial" w:hAnsi="Arial" w:cs="Arial"/>
          <w:sz w:val="22"/>
          <w:szCs w:val="22"/>
          <w:lang w:val="en-GB"/>
        </w:rPr>
      </w:pPr>
      <w:r>
        <w:rPr>
          <w:rFonts w:ascii="Arial" w:hAnsi="Arial" w:cs="Arial"/>
          <w:sz w:val="22"/>
          <w:szCs w:val="22"/>
          <w:lang w:val="en-GB"/>
        </w:rPr>
        <w:t>The tenderer, identified in the offer signature block, has examined the documents listed in the tender data and addenda thereto as listed in the tender schedules, and by submitting this offer has accepted the conditions of tender.</w:t>
      </w:r>
    </w:p>
    <w:p w14:paraId="4228DBBD" w14:textId="77777777" w:rsidR="008025A9" w:rsidRDefault="004060B0">
      <w:pPr>
        <w:tabs>
          <w:tab w:val="right" w:pos="9362"/>
        </w:tabs>
        <w:spacing w:after="240"/>
        <w:jc w:val="both"/>
        <w:rPr>
          <w:rFonts w:ascii="Arial" w:hAnsi="Arial" w:cs="Arial"/>
          <w:sz w:val="22"/>
          <w:szCs w:val="22"/>
          <w:lang w:val="en-GB"/>
        </w:rPr>
      </w:pPr>
      <w:r>
        <w:rPr>
          <w:rFonts w:ascii="Arial" w:hAnsi="Arial" w:cs="Arial"/>
          <w:sz w:val="22"/>
          <w:szCs w:val="22"/>
          <w:lang w:val="en-GB"/>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tbl>
      <w:tblPr>
        <w:tblStyle w:val="TableGrid"/>
        <w:tblW w:w="0" w:type="auto"/>
        <w:tblLook w:val="04A0" w:firstRow="1" w:lastRow="0" w:firstColumn="1" w:lastColumn="0" w:noHBand="0" w:noVBand="1"/>
      </w:tblPr>
      <w:tblGrid>
        <w:gridCol w:w="9010"/>
      </w:tblGrid>
      <w:tr w:rsidR="008025A9" w14:paraId="0C37C4BC" w14:textId="77777777">
        <w:trPr>
          <w:trHeight w:val="1618"/>
        </w:trPr>
        <w:tc>
          <w:tcPr>
            <w:tcW w:w="9010" w:type="dxa"/>
          </w:tcPr>
          <w:p w14:paraId="3482C730" w14:textId="77777777" w:rsidR="008025A9" w:rsidRDefault="004060B0">
            <w:pPr>
              <w:tabs>
                <w:tab w:val="right" w:leader="dot" w:pos="9769"/>
              </w:tabs>
              <w:spacing w:after="240"/>
              <w:jc w:val="both"/>
              <w:rPr>
                <w:rFonts w:ascii="Arial" w:hAnsi="Arial" w:cs="Arial"/>
                <w:b/>
                <w:caps/>
                <w:sz w:val="22"/>
                <w:szCs w:val="22"/>
                <w:lang w:val="en-GB" w:eastAsia="en-ZA"/>
              </w:rPr>
            </w:pPr>
            <w:r>
              <w:rPr>
                <w:rFonts w:ascii="Arial" w:hAnsi="Arial" w:cs="Arial"/>
                <w:b/>
                <w:caps/>
                <w:sz w:val="22"/>
                <w:szCs w:val="22"/>
                <w:lang w:val="en-GB" w:eastAsia="en-ZA"/>
              </w:rPr>
              <w:t xml:space="preserve">The offered total of the prices inclusive of Value-Added Tax is: </w:t>
            </w:r>
          </w:p>
          <w:p w14:paraId="6F6645F7" w14:textId="77777777" w:rsidR="002D15B5" w:rsidRDefault="004060B0">
            <w:pPr>
              <w:tabs>
                <w:tab w:val="right" w:leader="dot" w:pos="9769"/>
              </w:tabs>
              <w:spacing w:after="240"/>
              <w:jc w:val="both"/>
              <w:rPr>
                <w:rFonts w:ascii="Arial" w:hAnsi="Arial" w:cs="Arial"/>
                <w:caps/>
                <w:sz w:val="22"/>
                <w:szCs w:val="22"/>
                <w:lang w:val="en-GB" w:eastAsia="en-ZA"/>
              </w:rPr>
            </w:pPr>
            <w:r>
              <w:rPr>
                <w:rFonts w:ascii="Arial" w:hAnsi="Arial" w:cs="Arial"/>
                <w:caps/>
                <w:sz w:val="22"/>
                <w:szCs w:val="22"/>
                <w:lang w:val="en-GB" w:eastAsia="en-ZA"/>
              </w:rPr>
              <w:tab/>
            </w:r>
          </w:p>
          <w:p w14:paraId="18205B00" w14:textId="1E2AEA2B" w:rsidR="008025A9" w:rsidRDefault="004060B0">
            <w:pPr>
              <w:tabs>
                <w:tab w:val="right" w:leader="dot" w:pos="9769"/>
              </w:tabs>
              <w:spacing w:after="240"/>
              <w:jc w:val="both"/>
              <w:rPr>
                <w:rFonts w:ascii="Arial" w:hAnsi="Arial" w:cs="Arial"/>
                <w:bCs/>
                <w:caps/>
                <w:sz w:val="22"/>
                <w:szCs w:val="22"/>
                <w:lang w:val="en-GB" w:eastAsia="en-ZA"/>
              </w:rPr>
            </w:pPr>
            <w:r>
              <w:rPr>
                <w:rFonts w:ascii="Arial" w:hAnsi="Arial" w:cs="Arial"/>
                <w:bCs/>
                <w:caps/>
                <w:sz w:val="22"/>
                <w:szCs w:val="22"/>
                <w:lang w:val="en-GB" w:eastAsia="en-ZA"/>
              </w:rPr>
              <w:tab/>
            </w:r>
          </w:p>
          <w:p w14:paraId="1DF1E7C1" w14:textId="25EEB0A5" w:rsidR="002D15B5" w:rsidRDefault="004060B0" w:rsidP="00727191">
            <w:pPr>
              <w:tabs>
                <w:tab w:val="right" w:leader="dot" w:pos="4395"/>
                <w:tab w:val="left" w:pos="4678"/>
                <w:tab w:val="left" w:pos="6379"/>
                <w:tab w:val="right" w:leader="dot" w:pos="9769"/>
              </w:tabs>
              <w:spacing w:after="240"/>
              <w:jc w:val="both"/>
              <w:rPr>
                <w:rFonts w:ascii="Arial" w:hAnsi="Arial" w:cs="Arial"/>
                <w:caps/>
                <w:sz w:val="22"/>
                <w:szCs w:val="22"/>
                <w:lang w:val="en-GB" w:eastAsia="en-ZA"/>
              </w:rPr>
            </w:pPr>
            <w:r>
              <w:rPr>
                <w:rFonts w:ascii="Arial" w:hAnsi="Arial" w:cs="Arial"/>
                <w:caps/>
                <w:sz w:val="22"/>
                <w:szCs w:val="22"/>
                <w:lang w:val="en-GB" w:eastAsia="en-ZA"/>
              </w:rPr>
              <w:tab/>
              <w:t>Rand</w:t>
            </w:r>
            <w:r w:rsidR="002D15B5">
              <w:rPr>
                <w:rFonts w:ascii="Arial" w:hAnsi="Arial" w:cs="Arial"/>
                <w:caps/>
                <w:sz w:val="22"/>
                <w:szCs w:val="22"/>
                <w:lang w:val="en-GB" w:eastAsia="en-ZA"/>
              </w:rPr>
              <w:t xml:space="preserve"> </w:t>
            </w:r>
            <w:r>
              <w:rPr>
                <w:rFonts w:ascii="Arial" w:hAnsi="Arial" w:cs="Arial"/>
                <w:caps/>
                <w:sz w:val="22"/>
                <w:szCs w:val="22"/>
                <w:lang w:val="en-GB" w:eastAsia="en-ZA"/>
              </w:rPr>
              <w:t>(in</w:t>
            </w:r>
            <w:r w:rsidR="002D15B5">
              <w:rPr>
                <w:rFonts w:ascii="Arial" w:hAnsi="Arial" w:cs="Arial"/>
                <w:caps/>
                <w:sz w:val="22"/>
                <w:szCs w:val="22"/>
                <w:lang w:val="en-GB" w:eastAsia="en-ZA"/>
              </w:rPr>
              <w:t xml:space="preserve"> </w:t>
            </w:r>
            <w:r>
              <w:rPr>
                <w:rFonts w:ascii="Arial" w:hAnsi="Arial" w:cs="Arial"/>
                <w:caps/>
                <w:sz w:val="22"/>
                <w:szCs w:val="22"/>
                <w:lang w:val="en-GB" w:eastAsia="en-ZA"/>
              </w:rPr>
              <w:t>words);</w:t>
            </w:r>
            <w:r w:rsidR="002D15B5">
              <w:rPr>
                <w:rFonts w:ascii="Arial" w:hAnsi="Arial" w:cs="Arial"/>
                <w:caps/>
                <w:sz w:val="22"/>
                <w:szCs w:val="22"/>
                <w:lang w:val="en-GB" w:eastAsia="en-ZA"/>
              </w:rPr>
              <w:t xml:space="preserve"> </w:t>
            </w:r>
            <w:r>
              <w:rPr>
                <w:rFonts w:ascii="Arial" w:hAnsi="Arial" w:cs="Arial"/>
                <w:caps/>
                <w:sz w:val="22"/>
                <w:szCs w:val="22"/>
                <w:lang w:val="en-GB" w:eastAsia="en-ZA"/>
              </w:rPr>
              <w:t>R………………………………</w:t>
            </w:r>
            <w:r w:rsidR="002D15B5">
              <w:rPr>
                <w:rFonts w:ascii="Arial" w:hAnsi="Arial" w:cs="Arial"/>
                <w:caps/>
                <w:sz w:val="22"/>
                <w:szCs w:val="22"/>
                <w:lang w:val="en-GB" w:eastAsia="en-ZA"/>
              </w:rPr>
              <w:t>………………………….</w:t>
            </w:r>
            <w:r>
              <w:rPr>
                <w:rFonts w:ascii="Arial" w:hAnsi="Arial" w:cs="Arial"/>
                <w:caps/>
                <w:sz w:val="22"/>
                <w:szCs w:val="22"/>
                <w:lang w:val="en-GB" w:eastAsia="en-ZA"/>
              </w:rPr>
              <w:t xml:space="preserve"> (in</w:t>
            </w:r>
            <w:r w:rsidR="002D15B5">
              <w:rPr>
                <w:rFonts w:ascii="Arial" w:hAnsi="Arial" w:cs="Arial"/>
                <w:caps/>
                <w:sz w:val="22"/>
                <w:szCs w:val="22"/>
                <w:lang w:val="en-GB" w:eastAsia="en-ZA"/>
              </w:rPr>
              <w:t xml:space="preserve"> FIGURES) </w:t>
            </w:r>
          </w:p>
          <w:p w14:paraId="2C4FCB52" w14:textId="64795655" w:rsidR="008025A9" w:rsidRDefault="002D15B5" w:rsidP="00727191">
            <w:pPr>
              <w:tabs>
                <w:tab w:val="right" w:leader="dot" w:pos="4395"/>
                <w:tab w:val="left" w:pos="4678"/>
                <w:tab w:val="left" w:pos="6379"/>
                <w:tab w:val="right" w:leader="dot" w:pos="9769"/>
              </w:tabs>
              <w:spacing w:after="240"/>
              <w:jc w:val="both"/>
              <w:rPr>
                <w:rFonts w:ascii="Arial" w:hAnsi="Arial" w:cs="Arial"/>
                <w:caps/>
                <w:sz w:val="22"/>
                <w:szCs w:val="22"/>
                <w:lang w:val="en-GB" w:eastAsia="en-ZA"/>
              </w:rPr>
            </w:pPr>
            <w:r>
              <w:rPr>
                <w:rFonts w:ascii="Arial" w:hAnsi="Arial" w:cs="Arial"/>
                <w:caps/>
                <w:sz w:val="22"/>
                <w:szCs w:val="22"/>
                <w:lang w:val="en-GB" w:eastAsia="en-ZA"/>
              </w:rPr>
              <w:t>…</w:t>
            </w:r>
            <w:r w:rsidR="004060B0">
              <w:rPr>
                <w:rFonts w:ascii="Arial" w:hAnsi="Arial" w:cs="Arial"/>
                <w:caps/>
                <w:sz w:val="22"/>
                <w:szCs w:val="22"/>
                <w:lang w:val="en-GB" w:eastAsia="en-ZA"/>
              </w:rPr>
              <w:t>……………………………………………………….</w:t>
            </w:r>
          </w:p>
        </w:tc>
      </w:tr>
    </w:tbl>
    <w:p w14:paraId="52831FC3" w14:textId="77777777" w:rsidR="008025A9" w:rsidRDefault="004060B0">
      <w:pPr>
        <w:tabs>
          <w:tab w:val="right" w:leader="dot" w:pos="4395"/>
          <w:tab w:val="left" w:pos="4678"/>
          <w:tab w:val="left" w:pos="6379"/>
          <w:tab w:val="right" w:pos="9362"/>
          <w:tab w:val="right" w:leader="dot" w:pos="9769"/>
        </w:tabs>
        <w:spacing w:after="240"/>
        <w:jc w:val="both"/>
        <w:rPr>
          <w:rFonts w:ascii="Arial" w:hAnsi="Arial" w:cs="Arial"/>
          <w:sz w:val="22"/>
          <w:szCs w:val="22"/>
          <w:lang w:val="en-GB"/>
        </w:rPr>
      </w:pPr>
      <w:r>
        <w:rPr>
          <w:rFonts w:ascii="Arial" w:hAnsi="Arial" w:cs="Arial"/>
          <w:sz w:val="22"/>
          <w:szCs w:val="22"/>
          <w:lang w:val="en-GB"/>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terms of the conditions of contract identified in the contract data.</w:t>
      </w:r>
    </w:p>
    <w:p w14:paraId="0B664FEA" w14:textId="77777777" w:rsidR="008025A9" w:rsidRDefault="004060B0">
      <w:pPr>
        <w:tabs>
          <w:tab w:val="left" w:pos="1560"/>
          <w:tab w:val="right" w:leader="dot" w:pos="4536"/>
          <w:tab w:val="left" w:pos="6379"/>
          <w:tab w:val="right" w:leader="dot" w:pos="9769"/>
        </w:tabs>
        <w:spacing w:after="240"/>
        <w:jc w:val="both"/>
        <w:rPr>
          <w:rFonts w:ascii="Arial" w:hAnsi="Arial" w:cs="Arial"/>
          <w:sz w:val="22"/>
          <w:szCs w:val="22"/>
          <w:lang w:val="en-GB"/>
        </w:rPr>
      </w:pPr>
      <w:r>
        <w:rPr>
          <w:rFonts w:ascii="Arial" w:hAnsi="Arial" w:cs="Arial"/>
          <w:sz w:val="22"/>
          <w:szCs w:val="22"/>
          <w:lang w:val="en-GB"/>
        </w:rPr>
        <w:t>Signature(s)</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p>
    <w:p w14:paraId="6F146FD7" w14:textId="77777777" w:rsidR="008025A9" w:rsidRDefault="004060B0">
      <w:pPr>
        <w:tabs>
          <w:tab w:val="left" w:pos="1560"/>
          <w:tab w:val="right" w:leader="dot" w:pos="4536"/>
          <w:tab w:val="left" w:pos="6379"/>
          <w:tab w:val="right" w:leader="dot" w:pos="9769"/>
        </w:tabs>
        <w:spacing w:after="240"/>
        <w:jc w:val="both"/>
        <w:rPr>
          <w:rFonts w:ascii="Arial" w:hAnsi="Arial" w:cs="Arial"/>
          <w:sz w:val="22"/>
          <w:szCs w:val="22"/>
          <w:lang w:val="en-GB"/>
        </w:rPr>
      </w:pPr>
      <w:r>
        <w:rPr>
          <w:rFonts w:ascii="Arial" w:hAnsi="Arial" w:cs="Arial"/>
          <w:sz w:val="22"/>
          <w:szCs w:val="22"/>
          <w:lang w:val="en-GB"/>
        </w:rPr>
        <w:t>Name(s)</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p>
    <w:p w14:paraId="7E136EE8" w14:textId="77777777" w:rsidR="008025A9" w:rsidRDefault="004060B0">
      <w:pPr>
        <w:tabs>
          <w:tab w:val="left" w:pos="1560"/>
          <w:tab w:val="right" w:leader="dot" w:pos="4536"/>
          <w:tab w:val="left" w:pos="6379"/>
          <w:tab w:val="right" w:leader="dot" w:pos="9769"/>
        </w:tabs>
        <w:spacing w:after="240"/>
        <w:jc w:val="both"/>
        <w:rPr>
          <w:rFonts w:ascii="Arial" w:hAnsi="Arial" w:cs="Arial"/>
          <w:sz w:val="22"/>
          <w:szCs w:val="22"/>
          <w:lang w:val="en-GB"/>
        </w:rPr>
      </w:pPr>
      <w:r>
        <w:rPr>
          <w:rFonts w:ascii="Arial" w:hAnsi="Arial" w:cs="Arial"/>
          <w:sz w:val="22"/>
          <w:szCs w:val="22"/>
          <w:lang w:val="en-GB"/>
        </w:rPr>
        <w:t>Capacity</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p>
    <w:p w14:paraId="4A92B863" w14:textId="77777777" w:rsidR="008025A9" w:rsidRDefault="004060B0">
      <w:pPr>
        <w:tabs>
          <w:tab w:val="left" w:pos="1560"/>
          <w:tab w:val="right" w:leader="dot" w:pos="9781"/>
        </w:tabs>
        <w:jc w:val="both"/>
        <w:rPr>
          <w:rFonts w:ascii="Arial" w:hAnsi="Arial" w:cs="Arial"/>
          <w:sz w:val="22"/>
          <w:szCs w:val="22"/>
          <w:lang w:val="en-GB"/>
        </w:rPr>
      </w:pPr>
      <w:r>
        <w:rPr>
          <w:rFonts w:ascii="Arial" w:hAnsi="Arial" w:cs="Arial"/>
          <w:sz w:val="22"/>
          <w:szCs w:val="22"/>
          <w:lang w:val="en-GB"/>
        </w:rPr>
        <w:t xml:space="preserve">For the </w:t>
      </w:r>
      <w:r>
        <w:rPr>
          <w:rFonts w:ascii="Arial" w:hAnsi="Arial" w:cs="Arial"/>
          <w:b/>
          <w:sz w:val="22"/>
          <w:szCs w:val="22"/>
          <w:lang w:val="en-GB"/>
        </w:rPr>
        <w:t>Tenderer</w:t>
      </w:r>
      <w:r>
        <w:rPr>
          <w:rFonts w:ascii="Arial" w:hAnsi="Arial" w:cs="Arial"/>
          <w:sz w:val="22"/>
          <w:szCs w:val="22"/>
          <w:lang w:val="en-GB"/>
        </w:rPr>
        <w:tab/>
      </w:r>
      <w:r>
        <w:rPr>
          <w:rFonts w:ascii="Arial" w:hAnsi="Arial" w:cs="Arial"/>
          <w:sz w:val="22"/>
          <w:szCs w:val="22"/>
          <w:lang w:val="en-GB"/>
        </w:rPr>
        <w:tab/>
      </w:r>
    </w:p>
    <w:p w14:paraId="79B87C69" w14:textId="77777777" w:rsidR="008025A9" w:rsidRDefault="004060B0">
      <w:pPr>
        <w:tabs>
          <w:tab w:val="left" w:pos="1560"/>
          <w:tab w:val="right" w:leader="dot" w:pos="4536"/>
          <w:tab w:val="left" w:pos="6379"/>
          <w:tab w:val="right" w:pos="9362"/>
          <w:tab w:val="right" w:leader="dot" w:pos="9769"/>
        </w:tabs>
        <w:spacing w:after="240"/>
        <w:jc w:val="both"/>
        <w:rPr>
          <w:rFonts w:ascii="Arial" w:hAnsi="Arial" w:cs="Arial"/>
          <w:sz w:val="22"/>
          <w:szCs w:val="22"/>
          <w:lang w:val="en-GB"/>
        </w:rPr>
      </w:pPr>
      <w:r>
        <w:rPr>
          <w:rFonts w:ascii="Arial" w:hAnsi="Arial" w:cs="Arial"/>
          <w:sz w:val="22"/>
          <w:szCs w:val="22"/>
          <w:lang w:val="en-GB"/>
        </w:rPr>
        <w:tab/>
        <w:t>(Name and address of organization)</w:t>
      </w:r>
    </w:p>
    <w:p w14:paraId="3589CF2B" w14:textId="77777777" w:rsidR="008025A9" w:rsidRDefault="004060B0">
      <w:pPr>
        <w:tabs>
          <w:tab w:val="left" w:pos="1560"/>
          <w:tab w:val="right" w:leader="dot" w:pos="4536"/>
          <w:tab w:val="left" w:pos="6379"/>
          <w:tab w:val="left" w:pos="7088"/>
          <w:tab w:val="right" w:leader="dot" w:pos="9769"/>
        </w:tabs>
        <w:spacing w:after="240"/>
        <w:jc w:val="both"/>
        <w:rPr>
          <w:rFonts w:ascii="Arial" w:hAnsi="Arial" w:cs="Arial"/>
          <w:sz w:val="22"/>
          <w:szCs w:val="22"/>
          <w:lang w:val="en-GB"/>
        </w:rPr>
      </w:pPr>
      <w:r>
        <w:rPr>
          <w:rFonts w:ascii="Arial" w:hAnsi="Arial" w:cs="Arial"/>
          <w:sz w:val="22"/>
          <w:szCs w:val="22"/>
          <w:lang w:val="en-GB"/>
        </w:rPr>
        <w:t>Name and signature</w:t>
      </w:r>
      <w:r>
        <w:rPr>
          <w:rFonts w:ascii="Arial" w:hAnsi="Arial" w:cs="Arial"/>
          <w:sz w:val="22"/>
          <w:szCs w:val="22"/>
          <w:lang w:val="en-GB"/>
        </w:rPr>
        <w:br/>
        <w:t>of witness</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Date </w:t>
      </w:r>
      <w:r>
        <w:rPr>
          <w:rFonts w:ascii="Arial" w:hAnsi="Arial" w:cs="Arial"/>
          <w:sz w:val="22"/>
          <w:szCs w:val="22"/>
          <w:lang w:val="en-GB"/>
        </w:rPr>
        <w:tab/>
      </w:r>
      <w:r>
        <w:rPr>
          <w:rFonts w:ascii="Arial" w:hAnsi="Arial" w:cs="Arial"/>
          <w:sz w:val="22"/>
          <w:szCs w:val="22"/>
          <w:lang w:val="en-GB"/>
        </w:rPr>
        <w:tab/>
      </w:r>
    </w:p>
    <w:p w14:paraId="02DD6464" w14:textId="77777777" w:rsidR="008025A9" w:rsidRDefault="008025A9">
      <w:pPr>
        <w:jc w:val="both"/>
        <w:rPr>
          <w:rFonts w:ascii="Arial" w:hAnsi="Arial" w:cs="Arial"/>
          <w:sz w:val="22"/>
          <w:szCs w:val="22"/>
        </w:rPr>
      </w:pPr>
    </w:p>
    <w:p w14:paraId="0260F38C" w14:textId="77777777" w:rsidR="008025A9" w:rsidRDefault="008025A9">
      <w:pPr>
        <w:jc w:val="both"/>
        <w:rPr>
          <w:rFonts w:ascii="Arial" w:hAnsi="Arial" w:cs="Arial"/>
          <w:sz w:val="22"/>
          <w:szCs w:val="22"/>
        </w:rPr>
      </w:pPr>
    </w:p>
    <w:p w14:paraId="5C6C0393" w14:textId="77777777" w:rsidR="008025A9" w:rsidRDefault="008025A9">
      <w:pPr>
        <w:jc w:val="both"/>
        <w:rPr>
          <w:rFonts w:ascii="Arial" w:hAnsi="Arial" w:cs="Arial"/>
          <w:sz w:val="22"/>
          <w:szCs w:val="22"/>
        </w:rPr>
      </w:pPr>
    </w:p>
    <w:p w14:paraId="36D1F457" w14:textId="77777777" w:rsidR="008025A9" w:rsidRDefault="008025A9">
      <w:pPr>
        <w:jc w:val="both"/>
        <w:rPr>
          <w:rFonts w:ascii="Arial" w:hAnsi="Arial" w:cs="Arial"/>
          <w:sz w:val="22"/>
          <w:szCs w:val="22"/>
        </w:rPr>
      </w:pPr>
    </w:p>
    <w:p w14:paraId="2F978CEA" w14:textId="77777777" w:rsidR="008025A9" w:rsidRDefault="008025A9">
      <w:pPr>
        <w:jc w:val="both"/>
        <w:rPr>
          <w:rFonts w:ascii="Arial" w:hAnsi="Arial" w:cs="Arial"/>
          <w:sz w:val="22"/>
          <w:szCs w:val="22"/>
        </w:rPr>
      </w:pPr>
    </w:p>
    <w:p w14:paraId="6405C8A5" w14:textId="77777777" w:rsidR="008025A9" w:rsidRDefault="008025A9">
      <w:pPr>
        <w:jc w:val="both"/>
        <w:rPr>
          <w:rFonts w:ascii="Arial" w:hAnsi="Arial" w:cs="Arial"/>
          <w:sz w:val="22"/>
          <w:szCs w:val="22"/>
        </w:rPr>
      </w:pPr>
    </w:p>
    <w:p w14:paraId="4CEF4166" w14:textId="77777777" w:rsidR="008025A9" w:rsidRDefault="008025A9">
      <w:pPr>
        <w:jc w:val="both"/>
        <w:rPr>
          <w:rFonts w:ascii="Arial" w:hAnsi="Arial" w:cs="Arial"/>
          <w:sz w:val="22"/>
          <w:szCs w:val="22"/>
        </w:rPr>
      </w:pPr>
    </w:p>
    <w:p w14:paraId="471675AE" w14:textId="77777777" w:rsidR="00F0499B" w:rsidRDefault="00F0499B">
      <w:pPr>
        <w:jc w:val="both"/>
        <w:rPr>
          <w:rFonts w:ascii="Arial" w:hAnsi="Arial" w:cs="Arial"/>
          <w:sz w:val="22"/>
          <w:szCs w:val="22"/>
        </w:rPr>
      </w:pPr>
    </w:p>
    <w:p w14:paraId="700A72E4" w14:textId="77777777" w:rsidR="00F0499B" w:rsidRDefault="00F0499B">
      <w:pPr>
        <w:jc w:val="both"/>
        <w:rPr>
          <w:rFonts w:ascii="Arial" w:hAnsi="Arial" w:cs="Arial"/>
          <w:sz w:val="22"/>
          <w:szCs w:val="22"/>
        </w:rPr>
      </w:pPr>
    </w:p>
    <w:p w14:paraId="7EDC2F1E" w14:textId="77777777" w:rsidR="00E93D47" w:rsidRDefault="00E93D47">
      <w:pPr>
        <w:jc w:val="both"/>
        <w:rPr>
          <w:rFonts w:ascii="Arial" w:hAnsi="Arial" w:cs="Arial"/>
          <w:sz w:val="22"/>
          <w:szCs w:val="22"/>
        </w:rPr>
      </w:pPr>
    </w:p>
    <w:p w14:paraId="60A12B9C" w14:textId="77777777" w:rsidR="00B83897" w:rsidRDefault="00B83897">
      <w:pPr>
        <w:jc w:val="both"/>
        <w:rPr>
          <w:rFonts w:ascii="Arial" w:hAnsi="Arial" w:cs="Arial"/>
          <w:sz w:val="22"/>
          <w:szCs w:val="22"/>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9214"/>
      </w:tblGrid>
      <w:tr w:rsidR="00F0499B" w14:paraId="3FBF075C" w14:textId="77777777" w:rsidTr="00F0499B">
        <w:trPr>
          <w:trHeight w:val="320"/>
        </w:trPr>
        <w:tc>
          <w:tcPr>
            <w:tcW w:w="9214" w:type="dxa"/>
            <w:shd w:val="clear" w:color="auto" w:fill="D9D9D9" w:themeFill="background1" w:themeFillShade="D9"/>
          </w:tcPr>
          <w:p w14:paraId="25977DBA" w14:textId="3759C3C9" w:rsidR="00F0499B" w:rsidRDefault="00F0499B" w:rsidP="00F0499B">
            <w:pPr>
              <w:jc w:val="both"/>
              <w:rPr>
                <w:rFonts w:ascii="Arial" w:hAnsi="Arial" w:cs="Arial"/>
                <w:b/>
                <w:bCs/>
                <w:sz w:val="22"/>
                <w:szCs w:val="22"/>
              </w:rPr>
            </w:pPr>
            <w:r w:rsidRPr="00F0499B">
              <w:rPr>
                <w:rFonts w:ascii="Arial" w:hAnsi="Arial" w:cs="Arial"/>
                <w:b/>
                <w:bCs/>
                <w:sz w:val="22"/>
                <w:szCs w:val="22"/>
              </w:rPr>
              <w:t>BIDDER MUNICIPAL SERVICES ACCOUNT VERIFICATION CONSENT FORM</w:t>
            </w:r>
          </w:p>
        </w:tc>
      </w:tr>
    </w:tbl>
    <w:p w14:paraId="71EE3FBA" w14:textId="77777777" w:rsidR="00B83897" w:rsidRDefault="00B83897">
      <w:pPr>
        <w:jc w:val="both"/>
        <w:rPr>
          <w:rFonts w:ascii="Arial" w:hAnsi="Arial" w:cs="Arial"/>
          <w:sz w:val="22"/>
          <w:szCs w:val="22"/>
        </w:rPr>
      </w:pPr>
    </w:p>
    <w:p w14:paraId="176B52AD"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jc w:val="center"/>
        <w:rPr>
          <w:rFonts w:ascii="Aptos" w:eastAsia="Aptos" w:hAnsi="Aptos" w:cs="Arial"/>
          <w:b/>
          <w:bCs/>
          <w:snapToGrid/>
          <w:kern w:val="2"/>
          <w:szCs w:val="24"/>
          <w:lang w:val="en-ZA"/>
          <w14:ligatures w14:val="standardContextual"/>
        </w:rPr>
      </w:pPr>
    </w:p>
    <w:p w14:paraId="0B4F7D0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jc w:val="center"/>
        <w:rPr>
          <w:rFonts w:ascii="Arial" w:eastAsia="Aptos" w:hAnsi="Arial" w:cs="Arial"/>
          <w:b/>
          <w:bCs/>
          <w:snapToGrid/>
          <w:kern w:val="2"/>
          <w:sz w:val="20"/>
          <w:lang w:val="en-ZA"/>
          <w14:ligatures w14:val="standardContextual"/>
        </w:rPr>
      </w:pPr>
      <w:r w:rsidRPr="00B83897">
        <w:rPr>
          <w:rFonts w:ascii="Arial" w:eastAsia="Aptos" w:hAnsi="Arial" w:cs="Arial"/>
          <w:b/>
          <w:bCs/>
          <w:snapToGrid/>
          <w:kern w:val="2"/>
          <w:sz w:val="20"/>
          <w:lang w:val="en-ZA"/>
          <w14:ligatures w14:val="standardContextual"/>
        </w:rPr>
        <w:t>SEKHUKHUNE DISTRICT MUNICIPALITY</w:t>
      </w:r>
    </w:p>
    <w:p w14:paraId="037D637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jc w:val="center"/>
        <w:rPr>
          <w:rFonts w:ascii="Arial" w:eastAsia="Aptos" w:hAnsi="Arial" w:cs="Arial"/>
          <w:snapToGrid/>
          <w:kern w:val="2"/>
          <w:sz w:val="20"/>
          <w:lang w:val="en-ZA"/>
          <w14:ligatures w14:val="standardContextual"/>
        </w:rPr>
      </w:pPr>
      <w:bookmarkStart w:id="17" w:name="_Hlk204855130"/>
      <w:r w:rsidRPr="00B83897">
        <w:rPr>
          <w:rFonts w:ascii="Arial" w:eastAsia="Aptos" w:hAnsi="Arial" w:cs="Arial"/>
          <w:snapToGrid/>
          <w:kern w:val="2"/>
          <w:sz w:val="20"/>
          <w:lang w:val="en-ZA"/>
          <w14:ligatures w14:val="standardContextual"/>
        </w:rPr>
        <w:t>Bidder Municipal Services Account Verification Consent Form</w:t>
      </w:r>
    </w:p>
    <w:bookmarkEnd w:id="17"/>
    <w:p w14:paraId="7C5EB7B4"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58BA79E9"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Tender / Bid Number: ___________________________</w:t>
      </w:r>
    </w:p>
    <w:p w14:paraId="04E3D3DD"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Bidder Name _________________________________</w:t>
      </w:r>
    </w:p>
    <w:p w14:paraId="33436E32"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3CE754B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In accordance with the SCM regulation 28 (1) C and 29 (5) A and the Sekhukhune District Municipality policy, all bidders must be in good standing with the municipality. This includes having no outstanding municipal charges or other municipal accounts.</w:t>
      </w:r>
    </w:p>
    <w:p w14:paraId="11AB0266"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6887C2D1"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To comply with this requirement, the municipality will verify the status of each bidder’s municipal accounts.</w:t>
      </w:r>
    </w:p>
    <w:p w14:paraId="3B49BBD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________________________________________</w:t>
      </w:r>
    </w:p>
    <w:p w14:paraId="16B91BBA" w14:textId="361EAEEB"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Consent for Verification of Municipal Accounts</w:t>
      </w:r>
      <w:r w:rsidR="00233AF1">
        <w:rPr>
          <w:rFonts w:ascii="Arial" w:eastAsia="Aptos" w:hAnsi="Arial" w:cs="Arial"/>
          <w:snapToGrid/>
          <w:kern w:val="2"/>
          <w:sz w:val="20"/>
          <w:lang w:val="en-ZA"/>
          <w14:ligatures w14:val="standardContextual"/>
        </w:rPr>
        <w:t xml:space="preserve"> </w:t>
      </w:r>
      <w:r w:rsidR="00233AF1" w:rsidRPr="00233AF1">
        <w:rPr>
          <w:rFonts w:ascii="Arial" w:eastAsia="Aptos" w:hAnsi="Arial" w:cs="Arial"/>
          <w:b/>
          <w:bCs/>
          <w:snapToGrid/>
          <w:kern w:val="2"/>
          <w:sz w:val="20"/>
          <w:lang w:val="en-ZA"/>
          <w14:ligatures w14:val="standardContextual"/>
        </w:rPr>
        <w:t>(Signature)</w:t>
      </w:r>
    </w:p>
    <w:p w14:paraId="56696D82"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259B043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 xml:space="preserve">I, the undersigned, acting as the authorized representative of the above-named bidder, hereby provide consent for Sekhukhune District Municipality to verify whether the bidder has any outstanding amounts owed to the municipality </w:t>
      </w:r>
    </w:p>
    <w:p w14:paraId="46FEAD91"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335574DC"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I understand and agree that:</w:t>
      </w:r>
    </w:p>
    <w:p w14:paraId="7070E5F3" w14:textId="37CA101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•The municipality may access internal records and systems to confirm the account status associated with the bidder’s registered address(es) or properties.</w:t>
      </w:r>
    </w:p>
    <w:p w14:paraId="363286CD" w14:textId="5DD820B0"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•This verification applies to all accounts held in the name of the bidder or any related entities as may be relevant to the submission.</w:t>
      </w:r>
    </w:p>
    <w:p w14:paraId="4B6A3320" w14:textId="476AF414"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•Any outstanding municipal accounts may result in disqualification or further investigation, in accordance with applicable procurement laws and municipal policies.</w:t>
      </w:r>
    </w:p>
    <w:p w14:paraId="4438257F" w14:textId="6D226B92"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•All information obtained during this verification process will be treated confidentially and used solely for purposes of assessing the bidder’s compliance with bid requirements.</w:t>
      </w:r>
    </w:p>
    <w:p w14:paraId="39034EEE"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________________________________________</w:t>
      </w:r>
    </w:p>
    <w:p w14:paraId="4EF7D97A" w14:textId="5E2AB56A"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Bidder Information</w:t>
      </w:r>
      <w:r w:rsidR="000147F6">
        <w:rPr>
          <w:rFonts w:ascii="Arial" w:eastAsia="Aptos" w:hAnsi="Arial" w:cs="Arial"/>
          <w:snapToGrid/>
          <w:kern w:val="2"/>
          <w:sz w:val="20"/>
          <w:lang w:val="en-ZA"/>
          <w14:ligatures w14:val="standardContextual"/>
        </w:rPr>
        <w:t xml:space="preserve"> (</w:t>
      </w:r>
      <w:r w:rsidR="000147F6" w:rsidRPr="00405CDF">
        <w:rPr>
          <w:rFonts w:ascii="Arial" w:eastAsia="Aptos" w:hAnsi="Arial" w:cs="Arial"/>
          <w:b/>
          <w:bCs/>
          <w:snapToGrid/>
          <w:kern w:val="2"/>
          <w:sz w:val="20"/>
          <w:lang w:val="en-ZA"/>
          <w14:ligatures w14:val="standardContextual"/>
        </w:rPr>
        <w:t xml:space="preserve">municipal account </w:t>
      </w:r>
      <w:r w:rsidR="00405CDF" w:rsidRPr="00405CDF">
        <w:rPr>
          <w:rFonts w:ascii="Arial" w:eastAsia="Aptos" w:hAnsi="Arial" w:cs="Arial"/>
          <w:b/>
          <w:bCs/>
          <w:snapToGrid/>
          <w:kern w:val="2"/>
          <w:sz w:val="20"/>
          <w:lang w:val="en-ZA"/>
          <w14:ligatures w14:val="standardContextual"/>
        </w:rPr>
        <w:t>or identity number</w:t>
      </w:r>
      <w:r w:rsidR="00405CDF">
        <w:rPr>
          <w:rFonts w:ascii="Arial" w:eastAsia="Aptos" w:hAnsi="Arial" w:cs="Arial"/>
          <w:snapToGrid/>
          <w:kern w:val="2"/>
          <w:sz w:val="20"/>
          <w:lang w:val="en-ZA"/>
          <w14:ligatures w14:val="standardContextual"/>
        </w:rPr>
        <w:t>)</w:t>
      </w:r>
    </w:p>
    <w:p w14:paraId="155EEF12"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76063F88"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Registered Business Name: ___________________________________</w:t>
      </w:r>
    </w:p>
    <w:p w14:paraId="68C034D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Business Registration Number: ____________________</w:t>
      </w:r>
    </w:p>
    <w:p w14:paraId="30B94194"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Primary Business Address:</w:t>
      </w:r>
    </w:p>
    <w:p w14:paraId="4E159A30"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________________________________________</w:t>
      </w:r>
    </w:p>
    <w:p w14:paraId="2DC911F5"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lastRenderedPageBreak/>
        <w:t>________________________________________</w:t>
      </w:r>
    </w:p>
    <w:p w14:paraId="15C2BAC6"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Contact Person: ___________________________</w:t>
      </w:r>
    </w:p>
    <w:p w14:paraId="6A83FE71"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Phone Number: ___________________________</w:t>
      </w:r>
    </w:p>
    <w:p w14:paraId="64C51DF3"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Email Address: ___________________________</w:t>
      </w:r>
    </w:p>
    <w:p w14:paraId="791AD881"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________________________________________</w:t>
      </w:r>
    </w:p>
    <w:p w14:paraId="15F0B5EA"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Authorized Signatory:</w:t>
      </w:r>
    </w:p>
    <w:p w14:paraId="4E7F9EF5"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I hereby declare that I am duly authorized to sign this consent on behalf of the bidder.</w:t>
      </w:r>
    </w:p>
    <w:p w14:paraId="11020BC0"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16898A10"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Name: ___________________________________</w:t>
      </w:r>
    </w:p>
    <w:p w14:paraId="35823BF7"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Position / Title: __________________________</w:t>
      </w:r>
    </w:p>
    <w:p w14:paraId="60433664"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Signature: _______________________________</w:t>
      </w:r>
    </w:p>
    <w:p w14:paraId="0D8A74FF"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r w:rsidRPr="00B83897">
        <w:rPr>
          <w:rFonts w:ascii="Arial" w:eastAsia="Aptos" w:hAnsi="Arial" w:cs="Arial"/>
          <w:snapToGrid/>
          <w:kern w:val="2"/>
          <w:sz w:val="20"/>
          <w:lang w:val="en-ZA"/>
          <w14:ligatures w14:val="standardContextual"/>
        </w:rPr>
        <w:t>Date: ___________________</w:t>
      </w:r>
    </w:p>
    <w:p w14:paraId="13B705E0" w14:textId="77777777" w:rsidR="00B83897" w:rsidRPr="00B83897" w:rsidRDefault="00B83897" w:rsidP="00F0499B">
      <w:pPr>
        <w:widowControl/>
        <w:pBdr>
          <w:top w:val="single" w:sz="4" w:space="0" w:color="auto"/>
          <w:left w:val="single" w:sz="4" w:space="4" w:color="auto"/>
          <w:bottom w:val="single" w:sz="4" w:space="1" w:color="auto"/>
          <w:right w:val="single" w:sz="4" w:space="4" w:color="auto"/>
        </w:pBdr>
        <w:spacing w:after="160" w:line="278" w:lineRule="auto"/>
        <w:rPr>
          <w:rFonts w:ascii="Arial" w:eastAsia="Aptos" w:hAnsi="Arial" w:cs="Arial"/>
          <w:snapToGrid/>
          <w:kern w:val="2"/>
          <w:sz w:val="20"/>
          <w:lang w:val="en-ZA"/>
          <w14:ligatures w14:val="standardContextual"/>
        </w:rPr>
      </w:pPr>
    </w:p>
    <w:p w14:paraId="6359BB8E" w14:textId="77777777" w:rsidR="00B83897" w:rsidRDefault="00B83897">
      <w:pPr>
        <w:jc w:val="both"/>
        <w:rPr>
          <w:rFonts w:ascii="Arial" w:hAnsi="Arial" w:cs="Arial"/>
          <w:sz w:val="22"/>
          <w:szCs w:val="22"/>
          <w:lang w:val="en-ZA"/>
        </w:rPr>
      </w:pPr>
    </w:p>
    <w:p w14:paraId="36BFF13C" w14:textId="77777777" w:rsidR="00B83897" w:rsidRDefault="00B83897">
      <w:pPr>
        <w:jc w:val="both"/>
        <w:rPr>
          <w:rFonts w:ascii="Arial" w:hAnsi="Arial" w:cs="Arial"/>
          <w:sz w:val="22"/>
          <w:szCs w:val="22"/>
          <w:lang w:val="en-ZA"/>
        </w:rPr>
      </w:pPr>
    </w:p>
    <w:p w14:paraId="2C8F01B4" w14:textId="77777777" w:rsidR="00B83897" w:rsidRDefault="00B83897">
      <w:pPr>
        <w:jc w:val="both"/>
        <w:rPr>
          <w:rFonts w:ascii="Arial" w:hAnsi="Arial" w:cs="Arial"/>
          <w:sz w:val="22"/>
          <w:szCs w:val="22"/>
          <w:lang w:val="en-ZA"/>
        </w:rPr>
      </w:pPr>
    </w:p>
    <w:p w14:paraId="302C2162" w14:textId="77777777" w:rsidR="00B83897" w:rsidRDefault="00B83897">
      <w:pPr>
        <w:jc w:val="both"/>
        <w:rPr>
          <w:rFonts w:ascii="Arial" w:hAnsi="Arial" w:cs="Arial"/>
          <w:sz w:val="22"/>
          <w:szCs w:val="22"/>
          <w:lang w:val="en-ZA"/>
        </w:rPr>
      </w:pPr>
    </w:p>
    <w:p w14:paraId="0FAE37C7" w14:textId="77777777" w:rsidR="00B83897" w:rsidRDefault="00B83897">
      <w:pPr>
        <w:jc w:val="both"/>
        <w:rPr>
          <w:rFonts w:ascii="Arial" w:hAnsi="Arial" w:cs="Arial"/>
          <w:sz w:val="22"/>
          <w:szCs w:val="22"/>
          <w:lang w:val="en-ZA"/>
        </w:rPr>
      </w:pPr>
    </w:p>
    <w:p w14:paraId="43AA359D" w14:textId="77777777" w:rsidR="00B83897" w:rsidRDefault="00B83897">
      <w:pPr>
        <w:jc w:val="both"/>
        <w:rPr>
          <w:rFonts w:ascii="Arial" w:hAnsi="Arial" w:cs="Arial"/>
          <w:sz w:val="22"/>
          <w:szCs w:val="22"/>
          <w:lang w:val="en-ZA"/>
        </w:rPr>
      </w:pPr>
    </w:p>
    <w:p w14:paraId="32C01C2B" w14:textId="77777777" w:rsidR="00B83897" w:rsidRDefault="00B83897">
      <w:pPr>
        <w:jc w:val="both"/>
        <w:rPr>
          <w:rFonts w:ascii="Arial" w:hAnsi="Arial" w:cs="Arial"/>
          <w:sz w:val="22"/>
          <w:szCs w:val="22"/>
          <w:lang w:val="en-ZA"/>
        </w:rPr>
      </w:pPr>
    </w:p>
    <w:p w14:paraId="5E6BCB0E" w14:textId="77777777" w:rsidR="00B83897" w:rsidRDefault="00B83897">
      <w:pPr>
        <w:jc w:val="both"/>
        <w:rPr>
          <w:rFonts w:ascii="Arial" w:hAnsi="Arial" w:cs="Arial"/>
          <w:sz w:val="22"/>
          <w:szCs w:val="22"/>
          <w:lang w:val="en-ZA"/>
        </w:rPr>
      </w:pPr>
    </w:p>
    <w:p w14:paraId="59192892" w14:textId="77777777" w:rsidR="00B83897" w:rsidRDefault="00B83897">
      <w:pPr>
        <w:jc w:val="both"/>
        <w:rPr>
          <w:rFonts w:ascii="Arial" w:hAnsi="Arial" w:cs="Arial"/>
          <w:sz w:val="22"/>
          <w:szCs w:val="22"/>
          <w:lang w:val="en-ZA"/>
        </w:rPr>
      </w:pPr>
    </w:p>
    <w:p w14:paraId="016AD87A" w14:textId="77777777" w:rsidR="00B83897" w:rsidRDefault="00B83897">
      <w:pPr>
        <w:jc w:val="both"/>
        <w:rPr>
          <w:rFonts w:ascii="Arial" w:hAnsi="Arial" w:cs="Arial"/>
          <w:sz w:val="22"/>
          <w:szCs w:val="22"/>
          <w:lang w:val="en-ZA"/>
        </w:rPr>
      </w:pPr>
    </w:p>
    <w:p w14:paraId="36E75551" w14:textId="77777777" w:rsidR="00B83897" w:rsidRDefault="00B83897">
      <w:pPr>
        <w:jc w:val="both"/>
        <w:rPr>
          <w:rFonts w:ascii="Arial" w:hAnsi="Arial" w:cs="Arial"/>
          <w:sz w:val="22"/>
          <w:szCs w:val="22"/>
          <w:lang w:val="en-ZA"/>
        </w:rPr>
      </w:pPr>
    </w:p>
    <w:p w14:paraId="75FC8C53" w14:textId="77777777" w:rsidR="00B83897" w:rsidRDefault="00B83897">
      <w:pPr>
        <w:jc w:val="both"/>
        <w:rPr>
          <w:rFonts w:ascii="Arial" w:hAnsi="Arial" w:cs="Arial"/>
          <w:sz w:val="22"/>
          <w:szCs w:val="22"/>
          <w:lang w:val="en-ZA"/>
        </w:rPr>
      </w:pPr>
    </w:p>
    <w:p w14:paraId="43C39AA2" w14:textId="77777777" w:rsidR="00B83897" w:rsidRDefault="00B83897">
      <w:pPr>
        <w:jc w:val="both"/>
        <w:rPr>
          <w:rFonts w:ascii="Arial" w:hAnsi="Arial" w:cs="Arial"/>
          <w:sz w:val="22"/>
          <w:szCs w:val="22"/>
          <w:lang w:val="en-ZA"/>
        </w:rPr>
      </w:pPr>
    </w:p>
    <w:p w14:paraId="7F984BBA" w14:textId="77777777" w:rsidR="00B83897" w:rsidRDefault="00B83897">
      <w:pPr>
        <w:jc w:val="both"/>
        <w:rPr>
          <w:rFonts w:ascii="Arial" w:hAnsi="Arial" w:cs="Arial"/>
          <w:sz w:val="22"/>
          <w:szCs w:val="22"/>
          <w:lang w:val="en-ZA"/>
        </w:rPr>
      </w:pPr>
    </w:p>
    <w:p w14:paraId="1A40C403" w14:textId="77777777" w:rsidR="00B83897" w:rsidRDefault="00B83897">
      <w:pPr>
        <w:jc w:val="both"/>
        <w:rPr>
          <w:rFonts w:ascii="Arial" w:hAnsi="Arial" w:cs="Arial"/>
          <w:sz w:val="22"/>
          <w:szCs w:val="22"/>
          <w:lang w:val="en-ZA"/>
        </w:rPr>
      </w:pPr>
    </w:p>
    <w:p w14:paraId="0C409CAB" w14:textId="77777777" w:rsidR="00B83897" w:rsidRDefault="00B83897">
      <w:pPr>
        <w:jc w:val="both"/>
        <w:rPr>
          <w:rFonts w:ascii="Arial" w:hAnsi="Arial" w:cs="Arial"/>
          <w:sz w:val="22"/>
          <w:szCs w:val="22"/>
          <w:lang w:val="en-ZA"/>
        </w:rPr>
      </w:pPr>
    </w:p>
    <w:p w14:paraId="61AF5B11" w14:textId="77777777" w:rsidR="00B83897" w:rsidRDefault="00B83897">
      <w:pPr>
        <w:jc w:val="both"/>
        <w:rPr>
          <w:rFonts w:ascii="Arial" w:hAnsi="Arial" w:cs="Arial"/>
          <w:sz w:val="22"/>
          <w:szCs w:val="22"/>
          <w:lang w:val="en-ZA"/>
        </w:rPr>
      </w:pPr>
    </w:p>
    <w:p w14:paraId="492DAF07" w14:textId="77777777" w:rsidR="00B83897" w:rsidRDefault="00B83897">
      <w:pPr>
        <w:jc w:val="both"/>
        <w:rPr>
          <w:rFonts w:ascii="Arial" w:hAnsi="Arial" w:cs="Arial"/>
          <w:sz w:val="22"/>
          <w:szCs w:val="22"/>
          <w:lang w:val="en-ZA"/>
        </w:rPr>
      </w:pPr>
    </w:p>
    <w:p w14:paraId="3E52224D" w14:textId="77777777" w:rsidR="00B83897" w:rsidRDefault="00B83897">
      <w:pPr>
        <w:jc w:val="both"/>
        <w:rPr>
          <w:rFonts w:ascii="Arial" w:hAnsi="Arial" w:cs="Arial"/>
          <w:sz w:val="22"/>
          <w:szCs w:val="22"/>
          <w:lang w:val="en-ZA"/>
        </w:rPr>
      </w:pPr>
    </w:p>
    <w:p w14:paraId="0133E788" w14:textId="77777777" w:rsidR="00B83897" w:rsidRDefault="00B83897">
      <w:pPr>
        <w:jc w:val="both"/>
        <w:rPr>
          <w:rFonts w:ascii="Arial" w:hAnsi="Arial" w:cs="Arial"/>
          <w:sz w:val="22"/>
          <w:szCs w:val="22"/>
          <w:lang w:val="en-ZA"/>
        </w:rPr>
      </w:pPr>
    </w:p>
    <w:p w14:paraId="7BD24EA2" w14:textId="77777777" w:rsidR="00B83897" w:rsidRDefault="00B83897">
      <w:pPr>
        <w:jc w:val="both"/>
        <w:rPr>
          <w:rFonts w:ascii="Arial" w:hAnsi="Arial" w:cs="Arial"/>
          <w:sz w:val="22"/>
          <w:szCs w:val="22"/>
          <w:lang w:val="en-ZA"/>
        </w:rPr>
      </w:pPr>
    </w:p>
    <w:p w14:paraId="2CFB9DDE" w14:textId="77777777" w:rsidR="00B83897" w:rsidRDefault="00B83897">
      <w:pPr>
        <w:jc w:val="both"/>
        <w:rPr>
          <w:rFonts w:ascii="Arial" w:hAnsi="Arial" w:cs="Arial"/>
          <w:sz w:val="22"/>
          <w:szCs w:val="22"/>
          <w:lang w:val="en-ZA"/>
        </w:rPr>
      </w:pPr>
    </w:p>
    <w:p w14:paraId="08A0F10C" w14:textId="77777777" w:rsidR="00B83897" w:rsidRDefault="00B83897">
      <w:pPr>
        <w:jc w:val="both"/>
        <w:rPr>
          <w:rFonts w:ascii="Arial" w:hAnsi="Arial" w:cs="Arial"/>
          <w:sz w:val="22"/>
          <w:szCs w:val="22"/>
          <w:lang w:val="en-ZA"/>
        </w:rPr>
      </w:pPr>
    </w:p>
    <w:p w14:paraId="7BFA31E7" w14:textId="77777777" w:rsidR="00B83897" w:rsidRDefault="00B83897">
      <w:pPr>
        <w:jc w:val="both"/>
        <w:rPr>
          <w:rFonts w:ascii="Arial" w:hAnsi="Arial" w:cs="Arial"/>
          <w:sz w:val="22"/>
          <w:szCs w:val="22"/>
          <w:lang w:val="en-ZA"/>
        </w:rPr>
      </w:pPr>
    </w:p>
    <w:p w14:paraId="2B71DEF0" w14:textId="77777777" w:rsidR="00B83897" w:rsidRDefault="00B83897">
      <w:pPr>
        <w:jc w:val="both"/>
        <w:rPr>
          <w:rFonts w:ascii="Arial" w:hAnsi="Arial" w:cs="Arial"/>
          <w:sz w:val="22"/>
          <w:szCs w:val="22"/>
          <w:lang w:val="en-ZA"/>
        </w:rPr>
      </w:pPr>
    </w:p>
    <w:p w14:paraId="05127349" w14:textId="77777777" w:rsidR="00B83897" w:rsidRDefault="00B83897">
      <w:pPr>
        <w:jc w:val="both"/>
        <w:rPr>
          <w:rFonts w:ascii="Arial" w:hAnsi="Arial" w:cs="Arial"/>
          <w:sz w:val="22"/>
          <w:szCs w:val="22"/>
          <w:lang w:val="en-ZA"/>
        </w:rPr>
      </w:pPr>
    </w:p>
    <w:p w14:paraId="5DA35BB1" w14:textId="77777777" w:rsidR="00B83897" w:rsidRDefault="00B83897">
      <w:pPr>
        <w:jc w:val="both"/>
        <w:rPr>
          <w:rFonts w:ascii="Arial" w:hAnsi="Arial" w:cs="Arial"/>
          <w:sz w:val="22"/>
          <w:szCs w:val="22"/>
          <w:lang w:val="en-ZA"/>
        </w:rPr>
      </w:pPr>
    </w:p>
    <w:p w14:paraId="59F3F17E" w14:textId="77777777" w:rsidR="00B83897" w:rsidRDefault="00B83897">
      <w:pPr>
        <w:jc w:val="both"/>
        <w:rPr>
          <w:rFonts w:ascii="Arial" w:hAnsi="Arial" w:cs="Arial"/>
          <w:sz w:val="22"/>
          <w:szCs w:val="22"/>
          <w:lang w:val="en-ZA"/>
        </w:rPr>
      </w:pPr>
    </w:p>
    <w:p w14:paraId="3560CF82" w14:textId="77777777" w:rsidR="00B83897" w:rsidRDefault="00B83897">
      <w:pPr>
        <w:jc w:val="both"/>
        <w:rPr>
          <w:rFonts w:ascii="Arial" w:hAnsi="Arial" w:cs="Arial"/>
          <w:sz w:val="22"/>
          <w:szCs w:val="22"/>
          <w:lang w:val="en-ZA"/>
        </w:rPr>
      </w:pPr>
    </w:p>
    <w:p w14:paraId="138CD982" w14:textId="77777777" w:rsidR="00B83897" w:rsidRDefault="00B83897">
      <w:pPr>
        <w:jc w:val="both"/>
        <w:rPr>
          <w:rFonts w:ascii="Arial" w:hAnsi="Arial" w:cs="Arial"/>
          <w:sz w:val="22"/>
          <w:szCs w:val="22"/>
          <w:lang w:val="en-ZA"/>
        </w:rPr>
      </w:pPr>
    </w:p>
    <w:p w14:paraId="7B498D1C" w14:textId="77777777" w:rsidR="00B83897" w:rsidRDefault="00B83897">
      <w:pPr>
        <w:jc w:val="both"/>
        <w:rPr>
          <w:rFonts w:ascii="Arial" w:hAnsi="Arial" w:cs="Arial"/>
          <w:sz w:val="22"/>
          <w:szCs w:val="22"/>
          <w:lang w:val="en-ZA"/>
        </w:rPr>
      </w:pPr>
    </w:p>
    <w:p w14:paraId="483DAF0A" w14:textId="77777777" w:rsidR="00B83897" w:rsidRDefault="00B83897">
      <w:pPr>
        <w:jc w:val="both"/>
        <w:rPr>
          <w:rFonts w:ascii="Arial" w:hAnsi="Arial" w:cs="Arial"/>
          <w:sz w:val="22"/>
          <w:szCs w:val="22"/>
          <w:lang w:val="en-ZA"/>
        </w:rPr>
      </w:pPr>
    </w:p>
    <w:p w14:paraId="63D95361" w14:textId="77777777" w:rsidR="00B83897" w:rsidRDefault="00B83897">
      <w:pPr>
        <w:jc w:val="both"/>
        <w:rPr>
          <w:rFonts w:ascii="Arial" w:hAnsi="Arial" w:cs="Arial"/>
          <w:sz w:val="22"/>
          <w:szCs w:val="22"/>
          <w:lang w:val="en-ZA"/>
        </w:rPr>
      </w:pPr>
    </w:p>
    <w:p w14:paraId="4A36578C" w14:textId="77777777" w:rsidR="00B83897" w:rsidRDefault="00B83897">
      <w:pPr>
        <w:jc w:val="both"/>
        <w:rPr>
          <w:rFonts w:ascii="Arial" w:hAnsi="Arial" w:cs="Arial"/>
          <w:sz w:val="22"/>
          <w:szCs w:val="22"/>
          <w:lang w:val="en-ZA"/>
        </w:rPr>
      </w:pPr>
    </w:p>
    <w:p w14:paraId="484D7202" w14:textId="77777777" w:rsidR="00B83897" w:rsidRDefault="00B83897">
      <w:pPr>
        <w:jc w:val="both"/>
        <w:rPr>
          <w:rFonts w:ascii="Arial" w:hAnsi="Arial" w:cs="Arial"/>
          <w:sz w:val="22"/>
          <w:szCs w:val="22"/>
          <w:lang w:val="en-ZA"/>
        </w:rPr>
      </w:pPr>
    </w:p>
    <w:p w14:paraId="79E05B7A" w14:textId="77777777" w:rsidR="00B83897" w:rsidRDefault="00B83897">
      <w:pPr>
        <w:jc w:val="both"/>
        <w:rPr>
          <w:rFonts w:ascii="Arial" w:hAnsi="Arial" w:cs="Arial"/>
          <w:sz w:val="22"/>
          <w:szCs w:val="22"/>
          <w:lang w:val="en-ZA"/>
        </w:rPr>
      </w:pPr>
    </w:p>
    <w:p w14:paraId="53F1BC83" w14:textId="77777777" w:rsidR="00B83897" w:rsidRPr="00B83897" w:rsidRDefault="00B83897">
      <w:pPr>
        <w:jc w:val="both"/>
        <w:rPr>
          <w:rFonts w:ascii="Arial" w:hAnsi="Arial" w:cs="Arial"/>
          <w:sz w:val="22"/>
          <w:szCs w:val="22"/>
          <w:lang w:val="en-ZA"/>
        </w:rPr>
      </w:pPr>
    </w:p>
    <w:p w14:paraId="11ACCFA2" w14:textId="77777777" w:rsidR="008025A9" w:rsidRDefault="008025A9">
      <w:pPr>
        <w:jc w:val="both"/>
        <w:rPr>
          <w:rFonts w:ascii="Arial" w:hAnsi="Arial" w:cs="Arial"/>
          <w:sz w:val="22"/>
          <w:szCs w:val="22"/>
        </w:rPr>
      </w:pP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072"/>
      </w:tblGrid>
      <w:tr w:rsidR="001B7A57" w14:paraId="0BB31B7A" w14:textId="77777777" w:rsidTr="001B7A57">
        <w:trPr>
          <w:trHeight w:val="290"/>
        </w:trPr>
        <w:tc>
          <w:tcPr>
            <w:tcW w:w="9072" w:type="dxa"/>
            <w:shd w:val="clear" w:color="auto" w:fill="D9D9D9" w:themeFill="background1" w:themeFillShade="D9"/>
          </w:tcPr>
          <w:p w14:paraId="37FD4E56" w14:textId="6186C09B" w:rsidR="001B7A57" w:rsidRPr="001B7A57" w:rsidRDefault="001B7A57" w:rsidP="001B7A57">
            <w:pPr>
              <w:widowControl/>
              <w:tabs>
                <w:tab w:val="left" w:pos="567"/>
                <w:tab w:val="right" w:pos="9769"/>
              </w:tabs>
              <w:spacing w:after="240"/>
              <w:jc w:val="both"/>
              <w:rPr>
                <w:rFonts w:ascii="Arial" w:hAnsi="Arial" w:cs="Arial"/>
                <w:b/>
                <w:sz w:val="22"/>
                <w:szCs w:val="22"/>
                <w:lang w:val="en-GB"/>
              </w:rPr>
            </w:pPr>
            <w:r w:rsidRPr="001B7A57">
              <w:rPr>
                <w:rFonts w:ascii="Arial" w:hAnsi="Arial" w:cs="Arial"/>
                <w:b/>
                <w:bCs/>
                <w:sz w:val="22"/>
                <w:szCs w:val="22"/>
              </w:rPr>
              <w:t>2.</w:t>
            </w:r>
            <w:r>
              <w:rPr>
                <w:rFonts w:ascii="Arial" w:hAnsi="Arial" w:cs="Arial"/>
                <w:sz w:val="22"/>
                <w:szCs w:val="22"/>
              </w:rPr>
              <w:t xml:space="preserve"> </w:t>
            </w:r>
            <w:r>
              <w:rPr>
                <w:rFonts w:ascii="Arial" w:hAnsi="Arial" w:cs="Arial"/>
                <w:b/>
                <w:sz w:val="22"/>
                <w:szCs w:val="22"/>
                <w:lang w:val="en-GB"/>
              </w:rPr>
              <w:t>ACCEPTANCE</w:t>
            </w:r>
          </w:p>
        </w:tc>
      </w:tr>
    </w:tbl>
    <w:p w14:paraId="6E5E47E6" w14:textId="77777777" w:rsidR="00954555" w:rsidRDefault="00954555">
      <w:pPr>
        <w:jc w:val="both"/>
        <w:rPr>
          <w:rFonts w:ascii="Arial" w:hAnsi="Arial" w:cs="Arial"/>
          <w:sz w:val="22"/>
          <w:szCs w:val="22"/>
        </w:rPr>
      </w:pPr>
    </w:p>
    <w:p w14:paraId="669A760B" w14:textId="77777777" w:rsidR="008025A9" w:rsidRDefault="004060B0">
      <w:pPr>
        <w:tabs>
          <w:tab w:val="right" w:pos="9362"/>
        </w:tabs>
        <w:spacing w:after="240"/>
        <w:jc w:val="both"/>
        <w:rPr>
          <w:rFonts w:ascii="Arial" w:hAnsi="Arial" w:cs="Arial"/>
          <w:sz w:val="22"/>
          <w:szCs w:val="22"/>
          <w:lang w:val="en-GB"/>
        </w:rPr>
      </w:pPr>
      <w:r>
        <w:rPr>
          <w:rFonts w:ascii="Arial" w:hAnsi="Arial" w:cs="Arial"/>
          <w:sz w:val="22"/>
          <w:szCs w:val="22"/>
          <w:lang w:val="en-GB"/>
        </w:rPr>
        <w:t xml:space="preserve">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 </w:t>
      </w:r>
    </w:p>
    <w:p w14:paraId="4EAF700B" w14:textId="77777777" w:rsidR="008025A9" w:rsidRDefault="004060B0">
      <w:pPr>
        <w:tabs>
          <w:tab w:val="right" w:pos="9362"/>
          <w:tab w:val="right" w:leader="dot" w:pos="9769"/>
        </w:tabs>
        <w:spacing w:after="240"/>
        <w:jc w:val="both"/>
        <w:rPr>
          <w:rFonts w:ascii="Arial" w:hAnsi="Arial" w:cs="Arial"/>
          <w:sz w:val="22"/>
          <w:szCs w:val="22"/>
          <w:lang w:val="en-GB"/>
        </w:rPr>
      </w:pPr>
      <w:r>
        <w:rPr>
          <w:rFonts w:ascii="Arial" w:hAnsi="Arial" w:cs="Arial"/>
          <w:sz w:val="22"/>
          <w:szCs w:val="22"/>
          <w:lang w:val="en-GB"/>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14:paraId="3B6A2CFD" w14:textId="77777777" w:rsidR="008025A9" w:rsidRDefault="004060B0">
      <w:pPr>
        <w:tabs>
          <w:tab w:val="right" w:pos="9362"/>
          <w:tab w:val="right" w:leader="dot" w:pos="9769"/>
        </w:tabs>
        <w:spacing w:after="240"/>
        <w:jc w:val="both"/>
        <w:rPr>
          <w:rFonts w:ascii="Arial" w:hAnsi="Arial" w:cs="Arial"/>
          <w:sz w:val="22"/>
          <w:szCs w:val="22"/>
          <w:lang w:val="en-GB"/>
        </w:rPr>
      </w:pPr>
      <w:r>
        <w:rPr>
          <w:rFonts w:ascii="Arial" w:hAnsi="Arial" w:cs="Arial"/>
          <w:sz w:val="22"/>
          <w:szCs w:val="22"/>
          <w:lang w:val="en-GB"/>
        </w:rPr>
        <w:t>The tenderer shall, within two weeks after receiving a completed copy of this agreement including the schedule of deviation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 obligations in accordance with those terms shall constitute a repudiation of this agreement.</w:t>
      </w:r>
    </w:p>
    <w:p w14:paraId="734CBB53" w14:textId="77777777" w:rsidR="008025A9" w:rsidRDefault="004060B0">
      <w:pPr>
        <w:tabs>
          <w:tab w:val="right" w:pos="9362"/>
          <w:tab w:val="right" w:leader="dot" w:pos="9769"/>
        </w:tabs>
        <w:spacing w:after="240"/>
        <w:jc w:val="both"/>
        <w:rPr>
          <w:rFonts w:ascii="Arial" w:hAnsi="Arial" w:cs="Arial"/>
          <w:sz w:val="22"/>
          <w:szCs w:val="22"/>
          <w:lang w:val="en-GB"/>
        </w:rPr>
      </w:pPr>
      <w:r>
        <w:rPr>
          <w:rFonts w:ascii="Arial" w:hAnsi="Arial" w:cs="Arial"/>
          <w:sz w:val="22"/>
          <w:szCs w:val="22"/>
          <w:lang w:val="en-GB"/>
        </w:rPr>
        <w:t>Notwithstanding anything contained herein, this agreement comes into effect on the date when the tenderer receives one fully completed original copy of this document, including the schedule of deviations (if any).  Unless the tenderer (now contractor), within five (5) working days of the date of such receipt, notifies the employer in writing of any reason why he cannot accept the contents of this agreement, this agreement shall constitute a binding contract between the parties.</w:t>
      </w:r>
      <w:r>
        <w:rPr>
          <w:rFonts w:ascii="Arial" w:hAnsi="Arial" w:cs="Arial"/>
          <w:sz w:val="22"/>
          <w:szCs w:val="22"/>
          <w:vertAlign w:val="superscript"/>
          <w:lang w:val="en-GB"/>
        </w:rPr>
        <w:footnoteReference w:id="1"/>
      </w:r>
    </w:p>
    <w:p w14:paraId="61BB620D" w14:textId="77777777" w:rsidR="008025A9" w:rsidRDefault="004060B0">
      <w:pPr>
        <w:tabs>
          <w:tab w:val="left" w:pos="1985"/>
          <w:tab w:val="right" w:leader="dot" w:pos="4820"/>
          <w:tab w:val="left" w:pos="6379"/>
          <w:tab w:val="right" w:leader="dot" w:pos="9769"/>
        </w:tabs>
        <w:spacing w:after="240"/>
        <w:jc w:val="both"/>
        <w:rPr>
          <w:rFonts w:ascii="Arial" w:hAnsi="Arial" w:cs="Arial"/>
          <w:sz w:val="22"/>
          <w:szCs w:val="22"/>
          <w:lang w:val="en-GB"/>
        </w:rPr>
      </w:pPr>
      <w:r>
        <w:rPr>
          <w:rFonts w:ascii="Arial" w:hAnsi="Arial" w:cs="Arial"/>
          <w:sz w:val="22"/>
          <w:szCs w:val="22"/>
          <w:lang w:val="en-GB"/>
        </w:rPr>
        <w:t>Signature(s)</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p>
    <w:p w14:paraId="6CAD7326" w14:textId="77777777" w:rsidR="008025A9" w:rsidRDefault="004060B0">
      <w:pPr>
        <w:tabs>
          <w:tab w:val="left" w:pos="1985"/>
          <w:tab w:val="right" w:leader="dot" w:pos="4820"/>
          <w:tab w:val="left" w:pos="6379"/>
          <w:tab w:val="right" w:leader="dot" w:pos="9769"/>
        </w:tabs>
        <w:spacing w:after="240"/>
        <w:jc w:val="both"/>
        <w:rPr>
          <w:rFonts w:ascii="Arial" w:hAnsi="Arial" w:cs="Arial"/>
          <w:sz w:val="22"/>
          <w:szCs w:val="22"/>
          <w:lang w:val="en-GB"/>
        </w:rPr>
      </w:pPr>
      <w:r>
        <w:rPr>
          <w:rFonts w:ascii="Arial" w:hAnsi="Arial" w:cs="Arial"/>
          <w:sz w:val="22"/>
          <w:szCs w:val="22"/>
          <w:lang w:val="en-GB"/>
        </w:rPr>
        <w:t>Name(s)</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p>
    <w:p w14:paraId="55275E42" w14:textId="77777777" w:rsidR="008025A9" w:rsidRDefault="004060B0">
      <w:pPr>
        <w:tabs>
          <w:tab w:val="left" w:pos="1985"/>
          <w:tab w:val="right" w:leader="dot" w:pos="4820"/>
          <w:tab w:val="left" w:pos="6379"/>
          <w:tab w:val="right" w:leader="dot" w:pos="9769"/>
        </w:tabs>
        <w:spacing w:after="240"/>
        <w:jc w:val="both"/>
        <w:rPr>
          <w:rFonts w:ascii="Arial" w:hAnsi="Arial" w:cs="Arial"/>
          <w:sz w:val="22"/>
          <w:szCs w:val="22"/>
          <w:lang w:val="en-GB"/>
        </w:rPr>
      </w:pPr>
      <w:r>
        <w:rPr>
          <w:rFonts w:ascii="Arial" w:hAnsi="Arial" w:cs="Arial"/>
          <w:sz w:val="22"/>
          <w:szCs w:val="22"/>
          <w:lang w:val="en-GB"/>
        </w:rPr>
        <w:t>Capacity</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p>
    <w:p w14:paraId="6257E1B7" w14:textId="77777777" w:rsidR="008025A9" w:rsidRDefault="004060B0">
      <w:pPr>
        <w:tabs>
          <w:tab w:val="left" w:pos="1985"/>
          <w:tab w:val="right" w:leader="dot" w:pos="4820"/>
          <w:tab w:val="right" w:pos="9362"/>
          <w:tab w:val="right" w:leader="dot" w:pos="9769"/>
        </w:tabs>
        <w:jc w:val="both"/>
        <w:rPr>
          <w:rFonts w:ascii="Arial" w:hAnsi="Arial" w:cs="Arial"/>
          <w:sz w:val="22"/>
          <w:szCs w:val="22"/>
          <w:lang w:val="en-GB"/>
        </w:rPr>
      </w:pPr>
      <w:r>
        <w:rPr>
          <w:rFonts w:ascii="Arial" w:hAnsi="Arial" w:cs="Arial"/>
          <w:sz w:val="22"/>
          <w:szCs w:val="22"/>
          <w:lang w:val="en-GB"/>
        </w:rPr>
        <w:t xml:space="preserve">for the </w:t>
      </w:r>
      <w:r>
        <w:rPr>
          <w:rFonts w:ascii="Arial" w:hAnsi="Arial" w:cs="Arial"/>
          <w:b/>
          <w:sz w:val="22"/>
          <w:szCs w:val="22"/>
          <w:lang w:val="en-GB"/>
        </w:rPr>
        <w:t>Employer</w:t>
      </w:r>
      <w:r>
        <w:rPr>
          <w:rFonts w:ascii="Arial" w:hAnsi="Arial" w:cs="Arial"/>
          <w:sz w:val="22"/>
          <w:szCs w:val="22"/>
          <w:lang w:val="en-GB"/>
        </w:rPr>
        <w:tab/>
      </w:r>
      <w:r>
        <w:rPr>
          <w:rFonts w:ascii="Arial" w:hAnsi="Arial" w:cs="Arial"/>
          <w:sz w:val="22"/>
          <w:szCs w:val="22"/>
          <w:lang w:val="en-GB"/>
        </w:rPr>
        <w:tab/>
      </w:r>
    </w:p>
    <w:p w14:paraId="607B1E38" w14:textId="77777777" w:rsidR="008025A9" w:rsidRDefault="004060B0">
      <w:pPr>
        <w:tabs>
          <w:tab w:val="left" w:pos="1985"/>
          <w:tab w:val="right" w:leader="dot" w:pos="4820"/>
          <w:tab w:val="right" w:pos="9362"/>
          <w:tab w:val="right" w:leader="dot" w:pos="9769"/>
        </w:tabs>
        <w:jc w:val="both"/>
        <w:rPr>
          <w:rFonts w:ascii="Arial" w:hAnsi="Arial" w:cs="Arial"/>
          <w:sz w:val="22"/>
          <w:szCs w:val="22"/>
          <w:lang w:val="en-GB"/>
        </w:rPr>
      </w:pPr>
      <w:r>
        <w:rPr>
          <w:rFonts w:ascii="Arial" w:hAnsi="Arial" w:cs="Arial"/>
          <w:sz w:val="22"/>
          <w:szCs w:val="22"/>
          <w:lang w:val="en-GB"/>
        </w:rPr>
        <w:tab/>
        <w:t>(</w:t>
      </w:r>
      <w:r>
        <w:rPr>
          <w:rFonts w:ascii="Arial" w:hAnsi="Arial" w:cs="Arial"/>
          <w:b/>
          <w:bCs/>
          <w:sz w:val="22"/>
          <w:szCs w:val="22"/>
          <w:lang w:val="en-GB"/>
        </w:rPr>
        <w:t>Sekhukhune District Municipality</w:t>
      </w:r>
      <w:r>
        <w:rPr>
          <w:rFonts w:ascii="Arial" w:hAnsi="Arial" w:cs="Arial"/>
          <w:sz w:val="22"/>
          <w:szCs w:val="22"/>
          <w:lang w:val="en-GB"/>
        </w:rPr>
        <w:t>)</w:t>
      </w:r>
    </w:p>
    <w:p w14:paraId="6E432408" w14:textId="77777777" w:rsidR="008025A9" w:rsidRDefault="004060B0">
      <w:pPr>
        <w:tabs>
          <w:tab w:val="left" w:pos="1985"/>
          <w:tab w:val="right" w:leader="dot" w:pos="4820"/>
          <w:tab w:val="right" w:pos="9362"/>
          <w:tab w:val="right" w:leader="dot" w:pos="9769"/>
        </w:tabs>
        <w:jc w:val="both"/>
        <w:rPr>
          <w:rFonts w:ascii="Arial" w:hAnsi="Arial" w:cs="Arial"/>
          <w:sz w:val="22"/>
          <w:szCs w:val="22"/>
          <w:lang w:val="en-GB"/>
        </w:rPr>
      </w:pPr>
      <w:r>
        <w:rPr>
          <w:rFonts w:ascii="Arial" w:hAnsi="Arial" w:cs="Arial"/>
          <w:sz w:val="22"/>
          <w:szCs w:val="22"/>
          <w:lang w:val="en-GB"/>
        </w:rPr>
        <w:t xml:space="preserve">                                Private Bag x8611</w:t>
      </w:r>
    </w:p>
    <w:p w14:paraId="20CA3102" w14:textId="77777777" w:rsidR="008025A9" w:rsidRDefault="004060B0">
      <w:pPr>
        <w:tabs>
          <w:tab w:val="left" w:pos="1985"/>
          <w:tab w:val="right" w:leader="dot" w:pos="4820"/>
          <w:tab w:val="right" w:pos="9362"/>
          <w:tab w:val="right" w:leader="dot" w:pos="9769"/>
        </w:tabs>
        <w:jc w:val="both"/>
        <w:rPr>
          <w:rFonts w:ascii="Arial" w:hAnsi="Arial" w:cs="Arial"/>
          <w:sz w:val="22"/>
          <w:szCs w:val="22"/>
          <w:lang w:val="en-GB"/>
        </w:rPr>
      </w:pPr>
      <w:r>
        <w:rPr>
          <w:rFonts w:ascii="Arial" w:hAnsi="Arial" w:cs="Arial"/>
          <w:sz w:val="22"/>
          <w:szCs w:val="22"/>
          <w:lang w:val="en-GB"/>
        </w:rPr>
        <w:t xml:space="preserve">                                Groblersdal</w:t>
      </w:r>
    </w:p>
    <w:p w14:paraId="07C6D500" w14:textId="77777777" w:rsidR="008025A9" w:rsidRDefault="004060B0">
      <w:pPr>
        <w:tabs>
          <w:tab w:val="left" w:pos="1985"/>
          <w:tab w:val="right" w:leader="dot" w:pos="4820"/>
          <w:tab w:val="right" w:pos="9362"/>
          <w:tab w:val="right" w:leader="dot" w:pos="9769"/>
        </w:tabs>
        <w:jc w:val="both"/>
        <w:rPr>
          <w:rFonts w:ascii="Arial" w:hAnsi="Arial" w:cs="Arial"/>
          <w:sz w:val="22"/>
          <w:szCs w:val="22"/>
          <w:lang w:val="en-GB"/>
        </w:rPr>
      </w:pPr>
      <w:r>
        <w:rPr>
          <w:rFonts w:ascii="Arial" w:hAnsi="Arial" w:cs="Arial"/>
          <w:sz w:val="22"/>
          <w:szCs w:val="22"/>
          <w:lang w:val="en-GB"/>
        </w:rPr>
        <w:t xml:space="preserve">                                0470</w:t>
      </w:r>
    </w:p>
    <w:p w14:paraId="71E6081C" w14:textId="77777777" w:rsidR="008025A9" w:rsidRDefault="004060B0">
      <w:pPr>
        <w:tabs>
          <w:tab w:val="left" w:pos="1985"/>
          <w:tab w:val="right" w:leader="dot" w:pos="4820"/>
          <w:tab w:val="right" w:pos="9362"/>
          <w:tab w:val="right" w:leader="dot" w:pos="9769"/>
        </w:tabs>
        <w:jc w:val="both"/>
        <w:rPr>
          <w:rFonts w:ascii="Arial" w:hAnsi="Arial" w:cs="Arial"/>
          <w:sz w:val="22"/>
          <w:szCs w:val="22"/>
          <w:lang w:val="en-GB"/>
        </w:rPr>
      </w:pPr>
      <w:r>
        <w:rPr>
          <w:rFonts w:ascii="Arial" w:hAnsi="Arial" w:cs="Arial"/>
          <w:sz w:val="22"/>
          <w:szCs w:val="22"/>
          <w:lang w:val="en-GB"/>
        </w:rPr>
        <w:t xml:space="preserve">                                     </w:t>
      </w:r>
    </w:p>
    <w:p w14:paraId="20D21355" w14:textId="77777777" w:rsidR="008025A9" w:rsidRDefault="008025A9">
      <w:pPr>
        <w:tabs>
          <w:tab w:val="left" w:pos="1985"/>
          <w:tab w:val="right" w:leader="dot" w:pos="4820"/>
          <w:tab w:val="right" w:pos="9362"/>
          <w:tab w:val="right" w:leader="dot" w:pos="9769"/>
        </w:tabs>
        <w:jc w:val="both"/>
        <w:rPr>
          <w:rFonts w:ascii="Arial" w:hAnsi="Arial" w:cs="Arial"/>
          <w:sz w:val="22"/>
          <w:szCs w:val="22"/>
          <w:lang w:val="en-GB"/>
        </w:rPr>
      </w:pPr>
    </w:p>
    <w:p w14:paraId="363C72C8" w14:textId="4036D4DA" w:rsidR="008025A9" w:rsidRDefault="004060B0">
      <w:pPr>
        <w:tabs>
          <w:tab w:val="left" w:pos="1985"/>
          <w:tab w:val="right" w:leader="dot" w:pos="4820"/>
          <w:tab w:val="left" w:pos="6379"/>
          <w:tab w:val="left" w:pos="6946"/>
          <w:tab w:val="right" w:leader="dot" w:pos="9769"/>
        </w:tabs>
        <w:spacing w:after="240"/>
        <w:jc w:val="both"/>
        <w:rPr>
          <w:rFonts w:ascii="Arial" w:hAnsi="Arial" w:cs="Arial"/>
          <w:sz w:val="22"/>
          <w:szCs w:val="22"/>
          <w:lang w:val="en-GB"/>
        </w:rPr>
      </w:pPr>
      <w:r>
        <w:rPr>
          <w:rFonts w:ascii="Arial" w:hAnsi="Arial" w:cs="Arial"/>
          <w:sz w:val="22"/>
          <w:szCs w:val="22"/>
          <w:lang w:val="en-GB"/>
        </w:rPr>
        <w:t>Name and signature of witness</w:t>
      </w:r>
      <w:r>
        <w:rPr>
          <w:rFonts w:ascii="Arial" w:hAnsi="Arial" w:cs="Arial"/>
          <w:sz w:val="22"/>
          <w:szCs w:val="22"/>
          <w:lang w:val="en-GB"/>
        </w:rPr>
        <w:tab/>
        <w:t>………</w:t>
      </w:r>
      <w:r w:rsidR="00233AF1">
        <w:rPr>
          <w:rFonts w:ascii="Arial" w:hAnsi="Arial" w:cs="Arial"/>
          <w:sz w:val="22"/>
          <w:szCs w:val="22"/>
          <w:lang w:val="en-GB"/>
        </w:rPr>
        <w:t>……….</w:t>
      </w:r>
      <w:r>
        <w:rPr>
          <w:rFonts w:ascii="Arial" w:hAnsi="Arial" w:cs="Arial"/>
          <w:sz w:val="22"/>
          <w:szCs w:val="22"/>
          <w:lang w:val="en-GB"/>
        </w:rPr>
        <w:tab/>
        <w:t>Date</w:t>
      </w:r>
      <w:r>
        <w:rPr>
          <w:rFonts w:ascii="Arial" w:hAnsi="Arial" w:cs="Arial"/>
          <w:sz w:val="22"/>
          <w:szCs w:val="22"/>
          <w:lang w:val="en-GB"/>
        </w:rPr>
        <w:tab/>
      </w:r>
      <w:r>
        <w:rPr>
          <w:rFonts w:ascii="Arial" w:hAnsi="Arial" w:cs="Arial"/>
          <w:sz w:val="22"/>
          <w:szCs w:val="22"/>
          <w:lang w:val="en-GB"/>
        </w:rPr>
        <w:tab/>
      </w:r>
    </w:p>
    <w:p w14:paraId="480C2066" w14:textId="77777777" w:rsidR="008025A9" w:rsidRDefault="008025A9">
      <w:pPr>
        <w:tabs>
          <w:tab w:val="left" w:pos="1985"/>
          <w:tab w:val="right" w:leader="dot" w:pos="4820"/>
          <w:tab w:val="left" w:pos="6379"/>
          <w:tab w:val="left" w:pos="6946"/>
          <w:tab w:val="right" w:leader="dot" w:pos="9769"/>
        </w:tabs>
        <w:spacing w:after="240"/>
        <w:jc w:val="both"/>
        <w:rPr>
          <w:rFonts w:ascii="Arial" w:hAnsi="Arial" w:cs="Arial"/>
          <w:sz w:val="22"/>
          <w:szCs w:val="22"/>
          <w:lang w:val="en-GB"/>
        </w:rPr>
      </w:pPr>
    </w:p>
    <w:p w14:paraId="1443B64F" w14:textId="77777777" w:rsidR="008025A9" w:rsidRDefault="008025A9">
      <w:pPr>
        <w:tabs>
          <w:tab w:val="left" w:pos="1985"/>
          <w:tab w:val="right" w:leader="dot" w:pos="4820"/>
          <w:tab w:val="left" w:pos="6379"/>
          <w:tab w:val="left" w:pos="6946"/>
          <w:tab w:val="right" w:leader="dot" w:pos="9769"/>
        </w:tabs>
        <w:spacing w:after="240"/>
        <w:jc w:val="both"/>
        <w:rPr>
          <w:rFonts w:ascii="Arial" w:hAnsi="Arial" w:cs="Arial"/>
          <w:sz w:val="22"/>
          <w:szCs w:val="22"/>
          <w:lang w:val="en-GB"/>
        </w:rPr>
      </w:pPr>
    </w:p>
    <w:p w14:paraId="04B5B298" w14:textId="77777777" w:rsidR="008025A9" w:rsidRDefault="008025A9">
      <w:pPr>
        <w:autoSpaceDE w:val="0"/>
        <w:autoSpaceDN w:val="0"/>
        <w:adjustRightInd w:val="0"/>
        <w:jc w:val="both"/>
        <w:rPr>
          <w:rFonts w:ascii="Arial" w:hAnsi="Arial" w:cs="Arial"/>
          <w:sz w:val="22"/>
          <w:szCs w:val="22"/>
          <w:lang w:val="en-GB"/>
        </w:rPr>
      </w:pPr>
    </w:p>
    <w:p w14:paraId="4991260B" w14:textId="77777777" w:rsidR="008025A9" w:rsidRDefault="008025A9">
      <w:pPr>
        <w:autoSpaceDE w:val="0"/>
        <w:autoSpaceDN w:val="0"/>
        <w:adjustRightInd w:val="0"/>
        <w:jc w:val="both"/>
        <w:rPr>
          <w:rFonts w:ascii="Arial" w:hAnsi="Arial" w:cs="Arial"/>
          <w:sz w:val="22"/>
          <w:szCs w:val="22"/>
          <w:lang w:val="en-GB"/>
        </w:rPr>
      </w:pPr>
    </w:p>
    <w:tbl>
      <w:tblPr>
        <w:tblW w:w="9805" w:type="dxa"/>
        <w:tblInd w:w="108" w:type="dxa"/>
        <w:tblBorders>
          <w:top w:val="single" w:sz="8" w:space="0" w:color="auto"/>
          <w:left w:val="single" w:sz="8" w:space="0" w:color="auto"/>
          <w:bottom w:val="single" w:sz="8" w:space="0" w:color="auto"/>
          <w:right w:val="single" w:sz="8" w:space="0" w:color="auto"/>
          <w:insideV w:val="single" w:sz="8" w:space="0" w:color="auto"/>
        </w:tblBorders>
        <w:tblLook w:val="04A0" w:firstRow="1" w:lastRow="0" w:firstColumn="1" w:lastColumn="0" w:noHBand="0" w:noVBand="1"/>
      </w:tblPr>
      <w:tblGrid>
        <w:gridCol w:w="9805"/>
      </w:tblGrid>
      <w:tr w:rsidR="008025A9" w14:paraId="5CA338AA" w14:textId="77777777" w:rsidTr="00F0499B">
        <w:tc>
          <w:tcPr>
            <w:tcW w:w="980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06D5002" w14:textId="77777777" w:rsidR="008025A9" w:rsidRDefault="004060B0">
            <w:pPr>
              <w:pStyle w:val="PP"/>
              <w:spacing w:before="120" w:after="120" w:line="276" w:lineRule="auto"/>
              <w:jc w:val="both"/>
              <w:rPr>
                <w:rFonts w:cs="Arial"/>
                <w:b/>
                <w:sz w:val="22"/>
                <w:szCs w:val="22"/>
              </w:rPr>
            </w:pPr>
            <w:r>
              <w:rPr>
                <w:rFonts w:cs="Arial"/>
                <w:b/>
                <w:sz w:val="22"/>
                <w:szCs w:val="22"/>
              </w:rPr>
              <w:t>SCHEDULE 1A:  COMPULSORY ENTERPRISE QUESTIONNAIRE</w:t>
            </w:r>
          </w:p>
        </w:tc>
      </w:tr>
    </w:tbl>
    <w:p w14:paraId="7CC1A6B9" w14:textId="77777777" w:rsidR="008025A9" w:rsidRDefault="008025A9">
      <w:pPr>
        <w:pStyle w:val="PP"/>
        <w:jc w:val="both"/>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3245"/>
        <w:gridCol w:w="275"/>
        <w:gridCol w:w="1065"/>
        <w:gridCol w:w="1795"/>
        <w:gridCol w:w="110"/>
        <w:gridCol w:w="1320"/>
        <w:gridCol w:w="1430"/>
        <w:gridCol w:w="314"/>
      </w:tblGrid>
      <w:tr w:rsidR="008025A9" w14:paraId="49DA5A2F" w14:textId="77777777">
        <w:tc>
          <w:tcPr>
            <w:tcW w:w="9790" w:type="dxa"/>
            <w:gridSpan w:val="9"/>
            <w:tcBorders>
              <w:top w:val="single" w:sz="8" w:space="0" w:color="auto"/>
              <w:left w:val="single" w:sz="8" w:space="0" w:color="auto"/>
              <w:bottom w:val="single" w:sz="8" w:space="0" w:color="auto"/>
              <w:right w:val="single" w:sz="8" w:space="0" w:color="auto"/>
            </w:tcBorders>
          </w:tcPr>
          <w:p w14:paraId="2C2606A9" w14:textId="77777777" w:rsidR="008025A9" w:rsidRDefault="004060B0">
            <w:pPr>
              <w:spacing w:before="60" w:after="60" w:line="276" w:lineRule="auto"/>
              <w:jc w:val="both"/>
              <w:rPr>
                <w:rFonts w:ascii="Arial" w:hAnsi="Arial" w:cs="Arial"/>
                <w:sz w:val="22"/>
                <w:szCs w:val="22"/>
              </w:rPr>
            </w:pPr>
            <w:r>
              <w:rPr>
                <w:rFonts w:ascii="Arial" w:hAnsi="Arial" w:cs="Arial"/>
                <w:sz w:val="22"/>
                <w:szCs w:val="22"/>
              </w:rPr>
              <w:t xml:space="preserve">The following particulars must be furnished. In the case of a joint venture, </w:t>
            </w:r>
            <w:r>
              <w:rPr>
                <w:rFonts w:ascii="Arial" w:hAnsi="Arial" w:cs="Arial"/>
                <w:b/>
                <w:sz w:val="22"/>
                <w:szCs w:val="22"/>
              </w:rPr>
              <w:t>separate</w:t>
            </w:r>
            <w:r>
              <w:rPr>
                <w:rFonts w:ascii="Arial" w:hAnsi="Arial" w:cs="Arial"/>
                <w:sz w:val="22"/>
                <w:szCs w:val="22"/>
              </w:rPr>
              <w:t xml:space="preserve"> enterprise questionnaires in respect of each partner must be completed and submitted.</w:t>
            </w:r>
          </w:p>
        </w:tc>
      </w:tr>
      <w:tr w:rsidR="008025A9" w14:paraId="3D8BB084" w14:textId="77777777">
        <w:tc>
          <w:tcPr>
            <w:tcW w:w="9790" w:type="dxa"/>
            <w:gridSpan w:val="9"/>
            <w:tcBorders>
              <w:top w:val="single" w:sz="8" w:space="0" w:color="auto"/>
              <w:left w:val="single" w:sz="8" w:space="0" w:color="auto"/>
              <w:bottom w:val="single" w:sz="8" w:space="0" w:color="auto"/>
              <w:right w:val="single" w:sz="8" w:space="0" w:color="auto"/>
            </w:tcBorders>
          </w:tcPr>
          <w:p w14:paraId="58C2A047" w14:textId="77777777" w:rsidR="008025A9" w:rsidRDefault="004060B0">
            <w:pPr>
              <w:tabs>
                <w:tab w:val="left" w:pos="1102"/>
                <w:tab w:val="right" w:leader="dot" w:pos="9572"/>
              </w:tabs>
              <w:spacing w:before="60" w:after="60" w:line="276" w:lineRule="auto"/>
              <w:jc w:val="both"/>
              <w:rPr>
                <w:rFonts w:ascii="Arial" w:hAnsi="Arial" w:cs="Arial"/>
                <w:b/>
                <w:sz w:val="22"/>
                <w:szCs w:val="22"/>
              </w:rPr>
            </w:pPr>
            <w:r>
              <w:rPr>
                <w:rFonts w:ascii="Arial" w:hAnsi="Arial" w:cs="Arial"/>
                <w:b/>
                <w:sz w:val="22"/>
                <w:szCs w:val="22"/>
              </w:rPr>
              <w:t>Section 1:</w:t>
            </w:r>
            <w:r>
              <w:rPr>
                <w:rFonts w:ascii="Arial" w:hAnsi="Arial" w:cs="Arial"/>
                <w:b/>
                <w:sz w:val="22"/>
                <w:szCs w:val="22"/>
              </w:rPr>
              <w:tab/>
              <w:t xml:space="preserve"> Name of enterprise: </w:t>
            </w:r>
            <w:r>
              <w:rPr>
                <w:rFonts w:ascii="Arial" w:hAnsi="Arial" w:cs="Arial"/>
                <w:b/>
                <w:sz w:val="22"/>
                <w:szCs w:val="22"/>
              </w:rPr>
              <w:tab/>
            </w:r>
          </w:p>
        </w:tc>
      </w:tr>
      <w:tr w:rsidR="008025A9" w14:paraId="0F022785" w14:textId="77777777">
        <w:tc>
          <w:tcPr>
            <w:tcW w:w="9790" w:type="dxa"/>
            <w:gridSpan w:val="9"/>
            <w:tcBorders>
              <w:top w:val="single" w:sz="8" w:space="0" w:color="auto"/>
              <w:left w:val="single" w:sz="8" w:space="0" w:color="auto"/>
              <w:bottom w:val="single" w:sz="8" w:space="0" w:color="auto"/>
              <w:right w:val="single" w:sz="8" w:space="0" w:color="auto"/>
            </w:tcBorders>
          </w:tcPr>
          <w:p w14:paraId="32FF80EF" w14:textId="77777777" w:rsidR="008025A9" w:rsidRDefault="004060B0">
            <w:pPr>
              <w:tabs>
                <w:tab w:val="left" w:pos="1102"/>
                <w:tab w:val="right" w:leader="dot" w:pos="9572"/>
              </w:tabs>
              <w:spacing w:before="60" w:after="60" w:line="276" w:lineRule="auto"/>
              <w:jc w:val="both"/>
              <w:rPr>
                <w:rFonts w:ascii="Arial" w:hAnsi="Arial" w:cs="Arial"/>
                <w:b/>
                <w:sz w:val="22"/>
                <w:szCs w:val="22"/>
              </w:rPr>
            </w:pPr>
            <w:r>
              <w:rPr>
                <w:rFonts w:ascii="Arial" w:hAnsi="Arial" w:cs="Arial"/>
                <w:b/>
                <w:sz w:val="22"/>
                <w:szCs w:val="22"/>
              </w:rPr>
              <w:t xml:space="preserve">Section 2: </w:t>
            </w:r>
            <w:r>
              <w:rPr>
                <w:rFonts w:ascii="Arial" w:hAnsi="Arial" w:cs="Arial"/>
                <w:b/>
                <w:sz w:val="22"/>
                <w:szCs w:val="22"/>
              </w:rPr>
              <w:tab/>
              <w:t xml:space="preserve">VAT registration number, if any: </w:t>
            </w:r>
            <w:r>
              <w:rPr>
                <w:rFonts w:ascii="Arial" w:hAnsi="Arial" w:cs="Arial"/>
                <w:b/>
                <w:sz w:val="22"/>
                <w:szCs w:val="22"/>
              </w:rPr>
              <w:tab/>
            </w:r>
          </w:p>
        </w:tc>
      </w:tr>
      <w:tr w:rsidR="008025A9" w14:paraId="47502EF1" w14:textId="77777777">
        <w:tc>
          <w:tcPr>
            <w:tcW w:w="9790" w:type="dxa"/>
            <w:gridSpan w:val="9"/>
            <w:tcBorders>
              <w:top w:val="single" w:sz="8" w:space="0" w:color="auto"/>
              <w:left w:val="single" w:sz="8" w:space="0" w:color="auto"/>
              <w:bottom w:val="single" w:sz="8" w:space="0" w:color="auto"/>
              <w:right w:val="single" w:sz="8" w:space="0" w:color="auto"/>
            </w:tcBorders>
          </w:tcPr>
          <w:p w14:paraId="60B2D2DC" w14:textId="77777777" w:rsidR="008025A9" w:rsidRDefault="004060B0">
            <w:pPr>
              <w:tabs>
                <w:tab w:val="left" w:pos="1102"/>
                <w:tab w:val="right" w:leader="dot" w:pos="9572"/>
              </w:tabs>
              <w:spacing w:before="60" w:after="60" w:line="276" w:lineRule="auto"/>
              <w:jc w:val="both"/>
              <w:rPr>
                <w:rFonts w:ascii="Arial" w:hAnsi="Arial" w:cs="Arial"/>
                <w:b/>
                <w:sz w:val="22"/>
                <w:szCs w:val="22"/>
              </w:rPr>
            </w:pPr>
            <w:r>
              <w:rPr>
                <w:rFonts w:ascii="Arial" w:hAnsi="Arial" w:cs="Arial"/>
                <w:b/>
                <w:sz w:val="22"/>
                <w:szCs w:val="22"/>
              </w:rPr>
              <w:t>Section 3:</w:t>
            </w:r>
            <w:r>
              <w:rPr>
                <w:rFonts w:ascii="Arial" w:hAnsi="Arial" w:cs="Arial"/>
                <w:b/>
                <w:sz w:val="22"/>
                <w:szCs w:val="22"/>
              </w:rPr>
              <w:tab/>
              <w:t xml:space="preserve">CIDB registration number: </w:t>
            </w:r>
            <w:r>
              <w:rPr>
                <w:rFonts w:ascii="Arial" w:hAnsi="Arial" w:cs="Arial"/>
                <w:b/>
                <w:sz w:val="22"/>
                <w:szCs w:val="22"/>
              </w:rPr>
              <w:tab/>
            </w:r>
          </w:p>
        </w:tc>
      </w:tr>
      <w:tr w:rsidR="008025A9" w14:paraId="442033FD" w14:textId="77777777">
        <w:tc>
          <w:tcPr>
            <w:tcW w:w="9790" w:type="dxa"/>
            <w:gridSpan w:val="9"/>
            <w:tcBorders>
              <w:top w:val="single" w:sz="8" w:space="0" w:color="auto"/>
              <w:left w:val="single" w:sz="8" w:space="0" w:color="auto"/>
              <w:bottom w:val="single" w:sz="8" w:space="0" w:color="auto"/>
              <w:right w:val="single" w:sz="8" w:space="0" w:color="auto"/>
            </w:tcBorders>
          </w:tcPr>
          <w:p w14:paraId="6A25B867" w14:textId="77777777" w:rsidR="008025A9" w:rsidRDefault="004060B0">
            <w:pPr>
              <w:tabs>
                <w:tab w:val="left" w:pos="1102"/>
                <w:tab w:val="right" w:leader="dot" w:pos="9614"/>
              </w:tabs>
              <w:spacing w:before="60" w:after="60" w:line="276" w:lineRule="auto"/>
              <w:jc w:val="both"/>
              <w:rPr>
                <w:rFonts w:ascii="Arial" w:hAnsi="Arial" w:cs="Arial"/>
                <w:b/>
                <w:sz w:val="22"/>
                <w:szCs w:val="22"/>
              </w:rPr>
            </w:pPr>
            <w:r>
              <w:rPr>
                <w:rFonts w:ascii="Arial" w:hAnsi="Arial" w:cs="Arial"/>
                <w:b/>
                <w:sz w:val="22"/>
                <w:szCs w:val="22"/>
              </w:rPr>
              <w:t>Section 4:</w:t>
            </w:r>
            <w:r>
              <w:rPr>
                <w:rFonts w:ascii="Arial" w:hAnsi="Arial" w:cs="Arial"/>
                <w:b/>
                <w:sz w:val="22"/>
                <w:szCs w:val="22"/>
              </w:rPr>
              <w:tab/>
              <w:t>Particulars of sole proprietors and partners in partnerships</w:t>
            </w:r>
          </w:p>
        </w:tc>
      </w:tr>
      <w:tr w:rsidR="008025A9" w14:paraId="569DCC5C" w14:textId="77777777">
        <w:tc>
          <w:tcPr>
            <w:tcW w:w="9790" w:type="dxa"/>
            <w:gridSpan w:val="9"/>
            <w:tcBorders>
              <w:top w:val="single" w:sz="8" w:space="0" w:color="auto"/>
              <w:left w:val="single" w:sz="8" w:space="0" w:color="auto"/>
              <w:bottom w:val="nil"/>
              <w:right w:val="single" w:sz="8" w:space="0" w:color="auto"/>
            </w:tcBorders>
          </w:tcPr>
          <w:p w14:paraId="22775252" w14:textId="77777777" w:rsidR="008025A9" w:rsidRDefault="008025A9">
            <w:pPr>
              <w:spacing w:line="276" w:lineRule="auto"/>
              <w:jc w:val="both"/>
              <w:rPr>
                <w:rFonts w:ascii="Arial" w:hAnsi="Arial" w:cs="Arial"/>
                <w:b/>
                <w:sz w:val="22"/>
                <w:szCs w:val="22"/>
              </w:rPr>
            </w:pPr>
          </w:p>
        </w:tc>
      </w:tr>
      <w:tr w:rsidR="008025A9" w14:paraId="3E4618AB" w14:textId="77777777">
        <w:trPr>
          <w:trHeight w:val="345"/>
        </w:trPr>
        <w:tc>
          <w:tcPr>
            <w:tcW w:w="236" w:type="dxa"/>
            <w:tcBorders>
              <w:top w:val="nil"/>
              <w:left w:val="single" w:sz="8" w:space="0" w:color="auto"/>
              <w:bottom w:val="nil"/>
              <w:right w:val="single" w:sz="8" w:space="0" w:color="auto"/>
            </w:tcBorders>
          </w:tcPr>
          <w:p w14:paraId="7EB5C494" w14:textId="77777777" w:rsidR="008025A9" w:rsidRDefault="008025A9">
            <w:pPr>
              <w:spacing w:before="40" w:line="276" w:lineRule="auto"/>
              <w:jc w:val="both"/>
              <w:rPr>
                <w:rFonts w:ascii="Arial" w:hAnsi="Arial" w:cs="Arial"/>
                <w:sz w:val="22"/>
                <w:szCs w:val="22"/>
              </w:rPr>
            </w:pPr>
          </w:p>
        </w:tc>
        <w:tc>
          <w:tcPr>
            <w:tcW w:w="3520" w:type="dxa"/>
            <w:gridSpan w:val="2"/>
            <w:tcBorders>
              <w:top w:val="single" w:sz="8" w:space="0" w:color="auto"/>
              <w:left w:val="single" w:sz="8" w:space="0" w:color="auto"/>
              <w:bottom w:val="single" w:sz="8" w:space="0" w:color="auto"/>
              <w:right w:val="single" w:sz="8" w:space="0" w:color="auto"/>
            </w:tcBorders>
          </w:tcPr>
          <w:p w14:paraId="1E4355D5" w14:textId="77777777" w:rsidR="008025A9" w:rsidRDefault="004060B0">
            <w:pPr>
              <w:spacing w:before="40" w:line="276" w:lineRule="auto"/>
              <w:jc w:val="both"/>
              <w:rPr>
                <w:rFonts w:ascii="Arial" w:hAnsi="Arial" w:cs="Arial"/>
                <w:sz w:val="22"/>
                <w:szCs w:val="22"/>
              </w:rPr>
            </w:pPr>
            <w:r>
              <w:rPr>
                <w:rFonts w:ascii="Arial" w:hAnsi="Arial" w:cs="Arial"/>
                <w:b/>
                <w:sz w:val="22"/>
                <w:szCs w:val="22"/>
              </w:rPr>
              <w:t>Name*</w:t>
            </w:r>
          </w:p>
        </w:tc>
        <w:tc>
          <w:tcPr>
            <w:tcW w:w="2860" w:type="dxa"/>
            <w:gridSpan w:val="2"/>
            <w:tcBorders>
              <w:top w:val="single" w:sz="8" w:space="0" w:color="auto"/>
              <w:left w:val="single" w:sz="8" w:space="0" w:color="auto"/>
              <w:bottom w:val="single" w:sz="8" w:space="0" w:color="auto"/>
              <w:right w:val="single" w:sz="8" w:space="0" w:color="auto"/>
            </w:tcBorders>
          </w:tcPr>
          <w:p w14:paraId="18408DCB" w14:textId="77777777" w:rsidR="008025A9" w:rsidRDefault="004060B0">
            <w:pPr>
              <w:spacing w:before="40" w:line="276" w:lineRule="auto"/>
              <w:jc w:val="both"/>
              <w:rPr>
                <w:rFonts w:ascii="Arial" w:hAnsi="Arial" w:cs="Arial"/>
                <w:sz w:val="22"/>
                <w:szCs w:val="22"/>
              </w:rPr>
            </w:pPr>
            <w:r>
              <w:rPr>
                <w:rFonts w:ascii="Arial" w:hAnsi="Arial" w:cs="Arial"/>
                <w:b/>
                <w:sz w:val="22"/>
                <w:szCs w:val="22"/>
              </w:rPr>
              <w:t>Identity number*</w:t>
            </w:r>
          </w:p>
        </w:tc>
        <w:tc>
          <w:tcPr>
            <w:tcW w:w="2860" w:type="dxa"/>
            <w:gridSpan w:val="3"/>
            <w:tcBorders>
              <w:top w:val="single" w:sz="8" w:space="0" w:color="auto"/>
              <w:left w:val="single" w:sz="8" w:space="0" w:color="auto"/>
              <w:bottom w:val="single" w:sz="8" w:space="0" w:color="auto"/>
              <w:right w:val="single" w:sz="8" w:space="0" w:color="auto"/>
            </w:tcBorders>
          </w:tcPr>
          <w:p w14:paraId="7F8C6E2C" w14:textId="77777777" w:rsidR="008025A9" w:rsidRDefault="004060B0">
            <w:pPr>
              <w:spacing w:before="40" w:line="276" w:lineRule="auto"/>
              <w:jc w:val="both"/>
              <w:rPr>
                <w:rFonts w:ascii="Arial" w:hAnsi="Arial" w:cs="Arial"/>
                <w:sz w:val="22"/>
                <w:szCs w:val="22"/>
              </w:rPr>
            </w:pPr>
            <w:r>
              <w:rPr>
                <w:rFonts w:ascii="Arial" w:hAnsi="Arial" w:cs="Arial"/>
                <w:b/>
                <w:sz w:val="22"/>
                <w:szCs w:val="22"/>
              </w:rPr>
              <w:t>Personal income tax number*</w:t>
            </w:r>
          </w:p>
        </w:tc>
        <w:tc>
          <w:tcPr>
            <w:tcW w:w="314" w:type="dxa"/>
            <w:tcBorders>
              <w:top w:val="nil"/>
              <w:left w:val="single" w:sz="8" w:space="0" w:color="auto"/>
              <w:bottom w:val="nil"/>
              <w:right w:val="single" w:sz="8" w:space="0" w:color="auto"/>
            </w:tcBorders>
          </w:tcPr>
          <w:p w14:paraId="496B8E7C" w14:textId="77777777" w:rsidR="008025A9" w:rsidRDefault="008025A9">
            <w:pPr>
              <w:spacing w:before="40" w:line="276" w:lineRule="auto"/>
              <w:jc w:val="both"/>
              <w:rPr>
                <w:rFonts w:ascii="Arial" w:hAnsi="Arial" w:cs="Arial"/>
                <w:sz w:val="22"/>
                <w:szCs w:val="22"/>
              </w:rPr>
            </w:pPr>
          </w:p>
        </w:tc>
      </w:tr>
      <w:tr w:rsidR="008025A9" w14:paraId="7FF71B30" w14:textId="77777777">
        <w:trPr>
          <w:trHeight w:val="345"/>
        </w:trPr>
        <w:tc>
          <w:tcPr>
            <w:tcW w:w="236" w:type="dxa"/>
            <w:tcBorders>
              <w:top w:val="nil"/>
              <w:left w:val="single" w:sz="8" w:space="0" w:color="auto"/>
              <w:bottom w:val="nil"/>
              <w:right w:val="single" w:sz="8" w:space="0" w:color="auto"/>
            </w:tcBorders>
          </w:tcPr>
          <w:p w14:paraId="222D27FF" w14:textId="77777777" w:rsidR="008025A9" w:rsidRDefault="008025A9">
            <w:pPr>
              <w:spacing w:line="276" w:lineRule="auto"/>
              <w:jc w:val="both"/>
              <w:rPr>
                <w:rFonts w:ascii="Arial" w:hAnsi="Arial" w:cs="Arial"/>
                <w:sz w:val="22"/>
                <w:szCs w:val="22"/>
              </w:rPr>
            </w:pPr>
          </w:p>
        </w:tc>
        <w:tc>
          <w:tcPr>
            <w:tcW w:w="3520" w:type="dxa"/>
            <w:gridSpan w:val="2"/>
            <w:tcBorders>
              <w:top w:val="single" w:sz="8" w:space="0" w:color="auto"/>
              <w:left w:val="single" w:sz="8" w:space="0" w:color="auto"/>
              <w:bottom w:val="single" w:sz="8" w:space="0" w:color="auto"/>
              <w:right w:val="single" w:sz="8" w:space="0" w:color="auto"/>
            </w:tcBorders>
          </w:tcPr>
          <w:p w14:paraId="39642D3D" w14:textId="77777777" w:rsidR="008025A9" w:rsidRDefault="008025A9">
            <w:pPr>
              <w:spacing w:before="40" w:line="276" w:lineRule="auto"/>
              <w:jc w:val="both"/>
              <w:rPr>
                <w:rFonts w:ascii="Arial" w:hAnsi="Arial" w:cs="Arial"/>
                <w:sz w:val="22"/>
                <w:szCs w:val="22"/>
              </w:rPr>
            </w:pPr>
          </w:p>
        </w:tc>
        <w:tc>
          <w:tcPr>
            <w:tcW w:w="2860" w:type="dxa"/>
            <w:gridSpan w:val="2"/>
            <w:tcBorders>
              <w:top w:val="single" w:sz="8" w:space="0" w:color="auto"/>
              <w:left w:val="single" w:sz="8" w:space="0" w:color="auto"/>
              <w:bottom w:val="single" w:sz="8" w:space="0" w:color="auto"/>
              <w:right w:val="single" w:sz="8" w:space="0" w:color="auto"/>
            </w:tcBorders>
          </w:tcPr>
          <w:p w14:paraId="53286190" w14:textId="77777777" w:rsidR="008025A9" w:rsidRDefault="008025A9">
            <w:pPr>
              <w:spacing w:before="40" w:line="276" w:lineRule="auto"/>
              <w:jc w:val="both"/>
              <w:rPr>
                <w:rFonts w:ascii="Arial" w:hAnsi="Arial" w:cs="Arial"/>
                <w:sz w:val="22"/>
                <w:szCs w:val="22"/>
              </w:rPr>
            </w:pPr>
          </w:p>
        </w:tc>
        <w:tc>
          <w:tcPr>
            <w:tcW w:w="2860" w:type="dxa"/>
            <w:gridSpan w:val="3"/>
            <w:tcBorders>
              <w:top w:val="single" w:sz="8" w:space="0" w:color="auto"/>
              <w:left w:val="single" w:sz="8" w:space="0" w:color="auto"/>
              <w:bottom w:val="single" w:sz="8" w:space="0" w:color="auto"/>
              <w:right w:val="single" w:sz="8" w:space="0" w:color="auto"/>
            </w:tcBorders>
          </w:tcPr>
          <w:p w14:paraId="4F33BA70" w14:textId="77777777" w:rsidR="008025A9" w:rsidRDefault="008025A9">
            <w:pPr>
              <w:spacing w:before="40"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0E842E76" w14:textId="77777777" w:rsidR="008025A9" w:rsidRDefault="008025A9">
            <w:pPr>
              <w:spacing w:line="276" w:lineRule="auto"/>
              <w:jc w:val="both"/>
              <w:rPr>
                <w:rFonts w:ascii="Arial" w:hAnsi="Arial" w:cs="Arial"/>
                <w:sz w:val="22"/>
                <w:szCs w:val="22"/>
              </w:rPr>
            </w:pPr>
          </w:p>
        </w:tc>
      </w:tr>
      <w:tr w:rsidR="008025A9" w14:paraId="561542A4" w14:textId="77777777">
        <w:trPr>
          <w:trHeight w:val="345"/>
        </w:trPr>
        <w:tc>
          <w:tcPr>
            <w:tcW w:w="236" w:type="dxa"/>
            <w:tcBorders>
              <w:top w:val="nil"/>
              <w:left w:val="single" w:sz="8" w:space="0" w:color="auto"/>
              <w:bottom w:val="nil"/>
              <w:right w:val="single" w:sz="8" w:space="0" w:color="auto"/>
            </w:tcBorders>
          </w:tcPr>
          <w:p w14:paraId="45DAF4BA" w14:textId="77777777" w:rsidR="008025A9" w:rsidRDefault="008025A9">
            <w:pPr>
              <w:spacing w:line="276" w:lineRule="auto"/>
              <w:jc w:val="both"/>
              <w:rPr>
                <w:rFonts w:ascii="Arial" w:hAnsi="Arial" w:cs="Arial"/>
                <w:sz w:val="22"/>
                <w:szCs w:val="22"/>
              </w:rPr>
            </w:pPr>
          </w:p>
        </w:tc>
        <w:tc>
          <w:tcPr>
            <w:tcW w:w="3520" w:type="dxa"/>
            <w:gridSpan w:val="2"/>
            <w:tcBorders>
              <w:top w:val="single" w:sz="8" w:space="0" w:color="auto"/>
              <w:left w:val="single" w:sz="8" w:space="0" w:color="auto"/>
              <w:bottom w:val="single" w:sz="8" w:space="0" w:color="auto"/>
              <w:right w:val="single" w:sz="8" w:space="0" w:color="auto"/>
            </w:tcBorders>
          </w:tcPr>
          <w:p w14:paraId="7BEB59CF" w14:textId="77777777" w:rsidR="008025A9" w:rsidRDefault="008025A9">
            <w:pPr>
              <w:spacing w:before="40" w:line="276" w:lineRule="auto"/>
              <w:jc w:val="both"/>
              <w:rPr>
                <w:rFonts w:ascii="Arial" w:hAnsi="Arial" w:cs="Arial"/>
                <w:sz w:val="22"/>
                <w:szCs w:val="22"/>
              </w:rPr>
            </w:pPr>
          </w:p>
        </w:tc>
        <w:tc>
          <w:tcPr>
            <w:tcW w:w="2860" w:type="dxa"/>
            <w:gridSpan w:val="2"/>
            <w:tcBorders>
              <w:top w:val="single" w:sz="8" w:space="0" w:color="auto"/>
              <w:left w:val="single" w:sz="8" w:space="0" w:color="auto"/>
              <w:bottom w:val="single" w:sz="8" w:space="0" w:color="auto"/>
              <w:right w:val="single" w:sz="8" w:space="0" w:color="auto"/>
            </w:tcBorders>
          </w:tcPr>
          <w:p w14:paraId="0EE15D07" w14:textId="77777777" w:rsidR="008025A9" w:rsidRDefault="008025A9">
            <w:pPr>
              <w:spacing w:before="40" w:line="276" w:lineRule="auto"/>
              <w:jc w:val="both"/>
              <w:rPr>
                <w:rFonts w:ascii="Arial" w:hAnsi="Arial" w:cs="Arial"/>
                <w:sz w:val="22"/>
                <w:szCs w:val="22"/>
              </w:rPr>
            </w:pPr>
          </w:p>
        </w:tc>
        <w:tc>
          <w:tcPr>
            <w:tcW w:w="2860" w:type="dxa"/>
            <w:gridSpan w:val="3"/>
            <w:tcBorders>
              <w:top w:val="single" w:sz="8" w:space="0" w:color="auto"/>
              <w:left w:val="single" w:sz="8" w:space="0" w:color="auto"/>
              <w:bottom w:val="single" w:sz="8" w:space="0" w:color="auto"/>
              <w:right w:val="single" w:sz="8" w:space="0" w:color="auto"/>
            </w:tcBorders>
          </w:tcPr>
          <w:p w14:paraId="76BA8EB6" w14:textId="77777777" w:rsidR="008025A9" w:rsidRDefault="008025A9">
            <w:pPr>
              <w:spacing w:before="40"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6E01CCA8" w14:textId="77777777" w:rsidR="008025A9" w:rsidRDefault="008025A9">
            <w:pPr>
              <w:spacing w:line="276" w:lineRule="auto"/>
              <w:jc w:val="both"/>
              <w:rPr>
                <w:rFonts w:ascii="Arial" w:hAnsi="Arial" w:cs="Arial"/>
                <w:sz w:val="22"/>
                <w:szCs w:val="22"/>
              </w:rPr>
            </w:pPr>
          </w:p>
        </w:tc>
      </w:tr>
      <w:tr w:rsidR="008025A9" w14:paraId="34D8246C" w14:textId="77777777">
        <w:trPr>
          <w:trHeight w:val="345"/>
        </w:trPr>
        <w:tc>
          <w:tcPr>
            <w:tcW w:w="236" w:type="dxa"/>
            <w:tcBorders>
              <w:top w:val="nil"/>
              <w:left w:val="single" w:sz="8" w:space="0" w:color="auto"/>
              <w:bottom w:val="nil"/>
              <w:right w:val="single" w:sz="8" w:space="0" w:color="auto"/>
            </w:tcBorders>
          </w:tcPr>
          <w:p w14:paraId="08AA5FEE" w14:textId="77777777" w:rsidR="008025A9" w:rsidRDefault="008025A9">
            <w:pPr>
              <w:spacing w:line="276" w:lineRule="auto"/>
              <w:jc w:val="both"/>
              <w:rPr>
                <w:rFonts w:ascii="Arial" w:hAnsi="Arial" w:cs="Arial"/>
                <w:sz w:val="22"/>
                <w:szCs w:val="22"/>
              </w:rPr>
            </w:pPr>
          </w:p>
        </w:tc>
        <w:tc>
          <w:tcPr>
            <w:tcW w:w="3520" w:type="dxa"/>
            <w:gridSpan w:val="2"/>
            <w:tcBorders>
              <w:top w:val="single" w:sz="8" w:space="0" w:color="auto"/>
              <w:left w:val="single" w:sz="8" w:space="0" w:color="auto"/>
              <w:bottom w:val="single" w:sz="8" w:space="0" w:color="auto"/>
              <w:right w:val="single" w:sz="8" w:space="0" w:color="auto"/>
            </w:tcBorders>
          </w:tcPr>
          <w:p w14:paraId="0B2ED27B" w14:textId="77777777" w:rsidR="008025A9" w:rsidRDefault="008025A9">
            <w:pPr>
              <w:spacing w:before="40" w:line="276" w:lineRule="auto"/>
              <w:jc w:val="both"/>
              <w:rPr>
                <w:rFonts w:ascii="Arial" w:hAnsi="Arial" w:cs="Arial"/>
                <w:sz w:val="22"/>
                <w:szCs w:val="22"/>
              </w:rPr>
            </w:pPr>
          </w:p>
        </w:tc>
        <w:tc>
          <w:tcPr>
            <w:tcW w:w="2860" w:type="dxa"/>
            <w:gridSpan w:val="2"/>
            <w:tcBorders>
              <w:top w:val="single" w:sz="8" w:space="0" w:color="auto"/>
              <w:left w:val="single" w:sz="8" w:space="0" w:color="auto"/>
              <w:bottom w:val="single" w:sz="8" w:space="0" w:color="auto"/>
              <w:right w:val="single" w:sz="8" w:space="0" w:color="auto"/>
            </w:tcBorders>
          </w:tcPr>
          <w:p w14:paraId="1E4D61D2" w14:textId="77777777" w:rsidR="008025A9" w:rsidRDefault="008025A9">
            <w:pPr>
              <w:spacing w:before="40" w:line="276" w:lineRule="auto"/>
              <w:jc w:val="both"/>
              <w:rPr>
                <w:rFonts w:ascii="Arial" w:hAnsi="Arial" w:cs="Arial"/>
                <w:sz w:val="22"/>
                <w:szCs w:val="22"/>
              </w:rPr>
            </w:pPr>
          </w:p>
        </w:tc>
        <w:tc>
          <w:tcPr>
            <w:tcW w:w="2860" w:type="dxa"/>
            <w:gridSpan w:val="3"/>
            <w:tcBorders>
              <w:top w:val="single" w:sz="8" w:space="0" w:color="auto"/>
              <w:left w:val="single" w:sz="8" w:space="0" w:color="auto"/>
              <w:bottom w:val="single" w:sz="8" w:space="0" w:color="auto"/>
              <w:right w:val="single" w:sz="8" w:space="0" w:color="auto"/>
            </w:tcBorders>
          </w:tcPr>
          <w:p w14:paraId="19AE846A" w14:textId="77777777" w:rsidR="008025A9" w:rsidRDefault="008025A9">
            <w:pPr>
              <w:spacing w:before="40"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571AA927" w14:textId="77777777" w:rsidR="008025A9" w:rsidRDefault="008025A9">
            <w:pPr>
              <w:spacing w:line="276" w:lineRule="auto"/>
              <w:jc w:val="both"/>
              <w:rPr>
                <w:rFonts w:ascii="Arial" w:hAnsi="Arial" w:cs="Arial"/>
                <w:sz w:val="22"/>
                <w:szCs w:val="22"/>
              </w:rPr>
            </w:pPr>
          </w:p>
        </w:tc>
      </w:tr>
      <w:tr w:rsidR="008025A9" w14:paraId="69B77C61" w14:textId="77777777">
        <w:trPr>
          <w:trHeight w:val="345"/>
        </w:trPr>
        <w:tc>
          <w:tcPr>
            <w:tcW w:w="236" w:type="dxa"/>
            <w:tcBorders>
              <w:top w:val="nil"/>
              <w:left w:val="single" w:sz="8" w:space="0" w:color="auto"/>
              <w:bottom w:val="single" w:sz="8" w:space="0" w:color="auto"/>
              <w:right w:val="nil"/>
            </w:tcBorders>
          </w:tcPr>
          <w:p w14:paraId="62FA023F" w14:textId="77777777" w:rsidR="008025A9" w:rsidRDefault="008025A9">
            <w:pPr>
              <w:spacing w:before="60" w:after="60" w:line="276" w:lineRule="auto"/>
              <w:jc w:val="both"/>
              <w:rPr>
                <w:rFonts w:ascii="Arial" w:hAnsi="Arial" w:cs="Arial"/>
                <w:sz w:val="22"/>
                <w:szCs w:val="22"/>
              </w:rPr>
            </w:pPr>
          </w:p>
        </w:tc>
        <w:tc>
          <w:tcPr>
            <w:tcW w:w="9240" w:type="dxa"/>
            <w:gridSpan w:val="7"/>
            <w:tcBorders>
              <w:top w:val="single" w:sz="8" w:space="0" w:color="auto"/>
              <w:left w:val="nil"/>
              <w:bottom w:val="single" w:sz="8" w:space="0" w:color="auto"/>
              <w:right w:val="nil"/>
            </w:tcBorders>
          </w:tcPr>
          <w:p w14:paraId="2C3521E0" w14:textId="77777777" w:rsidR="008025A9" w:rsidRDefault="004060B0">
            <w:pPr>
              <w:spacing w:before="60" w:after="60" w:line="276" w:lineRule="auto"/>
              <w:jc w:val="both"/>
              <w:rPr>
                <w:rFonts w:ascii="Arial" w:hAnsi="Arial" w:cs="Arial"/>
                <w:sz w:val="22"/>
                <w:szCs w:val="22"/>
              </w:rPr>
            </w:pPr>
            <w:r>
              <w:rPr>
                <w:rFonts w:ascii="Arial" w:hAnsi="Arial" w:cs="Arial"/>
                <w:b/>
                <w:sz w:val="22"/>
                <w:szCs w:val="22"/>
              </w:rPr>
              <w:t xml:space="preserve">* </w:t>
            </w:r>
            <w:r>
              <w:rPr>
                <w:rFonts w:ascii="Arial" w:hAnsi="Arial" w:cs="Arial"/>
                <w:sz w:val="22"/>
                <w:szCs w:val="22"/>
              </w:rPr>
              <w:t>Complete only if sole proprietor or partnership and attach separate page if more than 3 partners</w:t>
            </w:r>
          </w:p>
        </w:tc>
        <w:tc>
          <w:tcPr>
            <w:tcW w:w="314" w:type="dxa"/>
            <w:tcBorders>
              <w:top w:val="nil"/>
              <w:left w:val="nil"/>
              <w:bottom w:val="single" w:sz="8" w:space="0" w:color="auto"/>
              <w:right w:val="single" w:sz="8" w:space="0" w:color="auto"/>
            </w:tcBorders>
          </w:tcPr>
          <w:p w14:paraId="0D6152F0" w14:textId="77777777" w:rsidR="008025A9" w:rsidRDefault="008025A9">
            <w:pPr>
              <w:spacing w:before="60" w:after="60" w:line="276" w:lineRule="auto"/>
              <w:jc w:val="both"/>
              <w:rPr>
                <w:rFonts w:ascii="Arial" w:hAnsi="Arial" w:cs="Arial"/>
                <w:sz w:val="22"/>
                <w:szCs w:val="22"/>
              </w:rPr>
            </w:pPr>
          </w:p>
        </w:tc>
      </w:tr>
      <w:tr w:rsidR="008025A9" w14:paraId="032B4318" w14:textId="77777777">
        <w:tc>
          <w:tcPr>
            <w:tcW w:w="9790" w:type="dxa"/>
            <w:gridSpan w:val="9"/>
            <w:tcBorders>
              <w:top w:val="single" w:sz="8" w:space="0" w:color="auto"/>
              <w:left w:val="single" w:sz="8" w:space="0" w:color="auto"/>
              <w:bottom w:val="nil"/>
              <w:right w:val="single" w:sz="8" w:space="0" w:color="auto"/>
            </w:tcBorders>
          </w:tcPr>
          <w:p w14:paraId="3F2B821C" w14:textId="77777777" w:rsidR="008025A9" w:rsidRDefault="004060B0">
            <w:pPr>
              <w:tabs>
                <w:tab w:val="left" w:pos="1102"/>
              </w:tabs>
              <w:spacing w:before="60" w:after="60" w:line="276" w:lineRule="auto"/>
              <w:jc w:val="both"/>
              <w:rPr>
                <w:rFonts w:ascii="Arial" w:hAnsi="Arial" w:cs="Arial"/>
                <w:b/>
                <w:sz w:val="22"/>
                <w:szCs w:val="22"/>
              </w:rPr>
            </w:pPr>
            <w:r>
              <w:rPr>
                <w:rFonts w:ascii="Arial" w:hAnsi="Arial" w:cs="Arial"/>
                <w:b/>
                <w:sz w:val="22"/>
                <w:szCs w:val="22"/>
              </w:rPr>
              <w:t>Section 5:    Particulars of companies and close corporations</w:t>
            </w:r>
          </w:p>
        </w:tc>
      </w:tr>
      <w:tr w:rsidR="008025A9" w14:paraId="44019A7F" w14:textId="77777777">
        <w:trPr>
          <w:trHeight w:val="345"/>
        </w:trPr>
        <w:tc>
          <w:tcPr>
            <w:tcW w:w="9790" w:type="dxa"/>
            <w:gridSpan w:val="9"/>
            <w:tcBorders>
              <w:top w:val="nil"/>
              <w:left w:val="single" w:sz="8" w:space="0" w:color="auto"/>
              <w:bottom w:val="nil"/>
              <w:right w:val="single" w:sz="8" w:space="0" w:color="auto"/>
            </w:tcBorders>
          </w:tcPr>
          <w:p w14:paraId="2DB997CF" w14:textId="77777777" w:rsidR="008025A9" w:rsidRDefault="004060B0">
            <w:pPr>
              <w:tabs>
                <w:tab w:val="right" w:leader="dot" w:pos="9572"/>
              </w:tabs>
              <w:spacing w:before="60" w:after="60" w:line="276" w:lineRule="auto"/>
              <w:jc w:val="both"/>
              <w:rPr>
                <w:rFonts w:ascii="Arial" w:hAnsi="Arial" w:cs="Arial"/>
                <w:sz w:val="22"/>
                <w:szCs w:val="22"/>
              </w:rPr>
            </w:pPr>
            <w:r>
              <w:rPr>
                <w:rFonts w:ascii="Arial" w:hAnsi="Arial" w:cs="Arial"/>
                <w:sz w:val="22"/>
                <w:szCs w:val="22"/>
              </w:rPr>
              <w:t xml:space="preserve">Company registration number </w:t>
            </w:r>
            <w:r>
              <w:rPr>
                <w:rFonts w:ascii="Arial" w:hAnsi="Arial" w:cs="Arial"/>
                <w:sz w:val="22"/>
                <w:szCs w:val="22"/>
              </w:rPr>
              <w:tab/>
            </w:r>
          </w:p>
        </w:tc>
      </w:tr>
      <w:tr w:rsidR="008025A9" w14:paraId="2AA5550E" w14:textId="77777777">
        <w:trPr>
          <w:trHeight w:val="345"/>
        </w:trPr>
        <w:tc>
          <w:tcPr>
            <w:tcW w:w="9790" w:type="dxa"/>
            <w:gridSpan w:val="9"/>
            <w:tcBorders>
              <w:top w:val="nil"/>
              <w:left w:val="single" w:sz="8" w:space="0" w:color="auto"/>
              <w:bottom w:val="nil"/>
              <w:right w:val="single" w:sz="8" w:space="0" w:color="auto"/>
            </w:tcBorders>
          </w:tcPr>
          <w:p w14:paraId="0C90D0C2" w14:textId="77777777" w:rsidR="008025A9" w:rsidRDefault="004060B0">
            <w:pPr>
              <w:tabs>
                <w:tab w:val="right" w:leader="dot" w:pos="9572"/>
              </w:tabs>
              <w:spacing w:before="60" w:after="60" w:line="276" w:lineRule="auto"/>
              <w:jc w:val="both"/>
              <w:rPr>
                <w:rFonts w:ascii="Arial" w:hAnsi="Arial" w:cs="Arial"/>
                <w:sz w:val="22"/>
                <w:szCs w:val="22"/>
              </w:rPr>
            </w:pPr>
            <w:r>
              <w:rPr>
                <w:rFonts w:ascii="Arial" w:hAnsi="Arial" w:cs="Arial"/>
                <w:sz w:val="22"/>
                <w:szCs w:val="22"/>
              </w:rPr>
              <w:t xml:space="preserve">Close corporation number </w:t>
            </w:r>
            <w:r>
              <w:rPr>
                <w:rFonts w:ascii="Arial" w:hAnsi="Arial" w:cs="Arial"/>
                <w:sz w:val="22"/>
                <w:szCs w:val="22"/>
              </w:rPr>
              <w:tab/>
            </w:r>
          </w:p>
        </w:tc>
      </w:tr>
      <w:tr w:rsidR="008025A9" w14:paraId="1BD936C4" w14:textId="77777777">
        <w:trPr>
          <w:trHeight w:val="345"/>
        </w:trPr>
        <w:tc>
          <w:tcPr>
            <w:tcW w:w="9790" w:type="dxa"/>
            <w:gridSpan w:val="9"/>
            <w:tcBorders>
              <w:top w:val="nil"/>
              <w:left w:val="single" w:sz="8" w:space="0" w:color="auto"/>
              <w:bottom w:val="single" w:sz="8" w:space="0" w:color="auto"/>
              <w:right w:val="single" w:sz="8" w:space="0" w:color="auto"/>
            </w:tcBorders>
          </w:tcPr>
          <w:p w14:paraId="23BCC4DE" w14:textId="77777777" w:rsidR="008025A9" w:rsidRDefault="004060B0">
            <w:pPr>
              <w:tabs>
                <w:tab w:val="right" w:leader="dot" w:pos="9572"/>
              </w:tabs>
              <w:spacing w:before="60" w:after="60" w:line="276" w:lineRule="auto"/>
              <w:jc w:val="both"/>
              <w:rPr>
                <w:rFonts w:ascii="Arial" w:hAnsi="Arial" w:cs="Arial"/>
                <w:sz w:val="22"/>
                <w:szCs w:val="22"/>
              </w:rPr>
            </w:pPr>
            <w:r>
              <w:rPr>
                <w:rFonts w:ascii="Arial" w:hAnsi="Arial" w:cs="Arial"/>
                <w:sz w:val="22"/>
                <w:szCs w:val="22"/>
              </w:rPr>
              <w:t xml:space="preserve">Tax reference number </w:t>
            </w:r>
            <w:r>
              <w:rPr>
                <w:rFonts w:ascii="Arial" w:hAnsi="Arial" w:cs="Arial"/>
                <w:sz w:val="22"/>
                <w:szCs w:val="22"/>
              </w:rPr>
              <w:tab/>
            </w:r>
          </w:p>
        </w:tc>
      </w:tr>
      <w:tr w:rsidR="008025A9" w14:paraId="3FDA8E79" w14:textId="77777777">
        <w:trPr>
          <w:trHeight w:val="345"/>
        </w:trPr>
        <w:tc>
          <w:tcPr>
            <w:tcW w:w="9790" w:type="dxa"/>
            <w:gridSpan w:val="9"/>
            <w:tcBorders>
              <w:top w:val="single" w:sz="8" w:space="0" w:color="auto"/>
              <w:left w:val="single" w:sz="8" w:space="0" w:color="auto"/>
              <w:bottom w:val="nil"/>
              <w:right w:val="single" w:sz="8" w:space="0" w:color="auto"/>
            </w:tcBorders>
          </w:tcPr>
          <w:p w14:paraId="7716C6EE" w14:textId="77777777" w:rsidR="008025A9" w:rsidRDefault="004060B0">
            <w:pPr>
              <w:spacing w:before="60" w:after="60" w:line="276" w:lineRule="auto"/>
              <w:jc w:val="both"/>
              <w:rPr>
                <w:rFonts w:ascii="Arial" w:hAnsi="Arial" w:cs="Arial"/>
                <w:sz w:val="22"/>
                <w:szCs w:val="22"/>
              </w:rPr>
            </w:pPr>
            <w:r>
              <w:rPr>
                <w:rFonts w:ascii="Arial" w:hAnsi="Arial" w:cs="Arial"/>
                <w:b/>
                <w:sz w:val="22"/>
                <w:szCs w:val="22"/>
              </w:rPr>
              <w:t>Section 6:   Record of service of the state</w:t>
            </w:r>
          </w:p>
        </w:tc>
      </w:tr>
      <w:tr w:rsidR="008025A9" w14:paraId="7E9C8B16" w14:textId="77777777">
        <w:trPr>
          <w:trHeight w:val="345"/>
        </w:trPr>
        <w:tc>
          <w:tcPr>
            <w:tcW w:w="9790" w:type="dxa"/>
            <w:gridSpan w:val="9"/>
            <w:tcBorders>
              <w:top w:val="nil"/>
              <w:left w:val="single" w:sz="8" w:space="0" w:color="auto"/>
              <w:bottom w:val="nil"/>
              <w:right w:val="single" w:sz="8" w:space="0" w:color="auto"/>
            </w:tcBorders>
          </w:tcPr>
          <w:p w14:paraId="3E989518" w14:textId="77777777" w:rsidR="008025A9" w:rsidRDefault="004060B0">
            <w:pPr>
              <w:spacing w:after="60" w:line="276" w:lineRule="auto"/>
              <w:jc w:val="both"/>
              <w:rPr>
                <w:rFonts w:ascii="Arial" w:hAnsi="Arial" w:cs="Arial"/>
                <w:sz w:val="22"/>
                <w:szCs w:val="22"/>
              </w:rPr>
            </w:pPr>
            <w:r>
              <w:rPr>
                <w:rFonts w:ascii="Arial" w:hAnsi="Arial" w:cs="Arial"/>
                <w:sz w:val="22"/>
                <w:szCs w:val="22"/>
              </w:rPr>
              <w:t xml:space="preserve">Indicate by marking the relevant boxes with a cross, </w:t>
            </w:r>
            <w:proofErr w:type="gramStart"/>
            <w:r>
              <w:rPr>
                <w:rFonts w:ascii="Arial" w:hAnsi="Arial" w:cs="Arial"/>
                <w:sz w:val="22"/>
                <w:szCs w:val="22"/>
              </w:rPr>
              <w:t>if</w:t>
            </w:r>
            <w:proofErr w:type="gramEnd"/>
            <w:r>
              <w:rPr>
                <w:rFonts w:ascii="Arial" w:hAnsi="Arial" w:cs="Arial"/>
                <w:sz w:val="22"/>
                <w:szCs w:val="22"/>
              </w:rPr>
              <w:t xml:space="preserve"> any sole proprietor, partner in a partnership or director, manager, principal shareholder or stakeholder in a company or close corporation is currently or has been within the last 12 months in the service of any of the following:</w:t>
            </w:r>
          </w:p>
        </w:tc>
      </w:tr>
      <w:tr w:rsidR="008025A9" w14:paraId="650593EB" w14:textId="77777777">
        <w:trPr>
          <w:trHeight w:val="345"/>
        </w:trPr>
        <w:tc>
          <w:tcPr>
            <w:tcW w:w="236" w:type="dxa"/>
            <w:tcBorders>
              <w:top w:val="nil"/>
              <w:left w:val="single" w:sz="8" w:space="0" w:color="auto"/>
              <w:bottom w:val="nil"/>
              <w:right w:val="nil"/>
            </w:tcBorders>
          </w:tcPr>
          <w:p w14:paraId="5690D53C" w14:textId="77777777" w:rsidR="008025A9" w:rsidRDefault="008025A9">
            <w:pPr>
              <w:spacing w:line="276" w:lineRule="auto"/>
              <w:jc w:val="both"/>
              <w:rPr>
                <w:rFonts w:ascii="Arial" w:hAnsi="Arial" w:cs="Arial"/>
                <w:sz w:val="22"/>
                <w:szCs w:val="22"/>
              </w:rPr>
            </w:pPr>
          </w:p>
        </w:tc>
        <w:tc>
          <w:tcPr>
            <w:tcW w:w="4585" w:type="dxa"/>
            <w:gridSpan w:val="3"/>
            <w:tcBorders>
              <w:top w:val="nil"/>
              <w:left w:val="nil"/>
              <w:bottom w:val="nil"/>
              <w:right w:val="nil"/>
            </w:tcBorders>
          </w:tcPr>
          <w:p w14:paraId="0D513D96"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any municipal council</w:t>
            </w:r>
          </w:p>
          <w:p w14:paraId="00B44E5B"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any provincial legislature</w:t>
            </w:r>
          </w:p>
          <w:p w14:paraId="202EA8A4"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the National Assembly or the National Council of Province</w:t>
            </w:r>
          </w:p>
        </w:tc>
        <w:tc>
          <w:tcPr>
            <w:tcW w:w="4655" w:type="dxa"/>
            <w:gridSpan w:val="4"/>
            <w:tcBorders>
              <w:top w:val="nil"/>
              <w:left w:val="nil"/>
              <w:bottom w:val="nil"/>
              <w:right w:val="nil"/>
            </w:tcBorders>
          </w:tcPr>
          <w:p w14:paraId="39085C2B"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 xml:space="preserve">an employee of any provincial department, national or provincial public entity or </w:t>
            </w:r>
            <w:proofErr w:type="gramStart"/>
            <w:r>
              <w:rPr>
                <w:rFonts w:ascii="Arial" w:hAnsi="Arial" w:cs="Arial"/>
                <w:sz w:val="22"/>
                <w:szCs w:val="22"/>
              </w:rPr>
              <w:t>constitutional institution</w:t>
            </w:r>
            <w:proofErr w:type="gramEnd"/>
            <w:r>
              <w:rPr>
                <w:rFonts w:ascii="Arial" w:hAnsi="Arial" w:cs="Arial"/>
                <w:sz w:val="22"/>
                <w:szCs w:val="22"/>
              </w:rPr>
              <w:t xml:space="preserve"> within the meaning of the Public Finance Management Act, 1999 (Act 1 of 1999)</w:t>
            </w:r>
          </w:p>
        </w:tc>
        <w:tc>
          <w:tcPr>
            <w:tcW w:w="314" w:type="dxa"/>
            <w:tcBorders>
              <w:top w:val="nil"/>
              <w:left w:val="nil"/>
              <w:bottom w:val="nil"/>
              <w:right w:val="single" w:sz="8" w:space="0" w:color="auto"/>
            </w:tcBorders>
          </w:tcPr>
          <w:p w14:paraId="10C4B2A1" w14:textId="77777777" w:rsidR="008025A9" w:rsidRDefault="008025A9">
            <w:pPr>
              <w:spacing w:line="276" w:lineRule="auto"/>
              <w:jc w:val="both"/>
              <w:rPr>
                <w:rFonts w:ascii="Arial" w:hAnsi="Arial" w:cs="Arial"/>
                <w:sz w:val="22"/>
                <w:szCs w:val="22"/>
              </w:rPr>
            </w:pPr>
          </w:p>
        </w:tc>
      </w:tr>
      <w:tr w:rsidR="008025A9" w14:paraId="1DDF8A43" w14:textId="77777777">
        <w:trPr>
          <w:trHeight w:val="345"/>
        </w:trPr>
        <w:tc>
          <w:tcPr>
            <w:tcW w:w="236" w:type="dxa"/>
            <w:tcBorders>
              <w:top w:val="nil"/>
              <w:left w:val="single" w:sz="8" w:space="0" w:color="auto"/>
              <w:bottom w:val="nil"/>
              <w:right w:val="nil"/>
            </w:tcBorders>
          </w:tcPr>
          <w:p w14:paraId="22087883" w14:textId="77777777" w:rsidR="008025A9" w:rsidRDefault="008025A9">
            <w:pPr>
              <w:spacing w:line="276" w:lineRule="auto"/>
              <w:jc w:val="both"/>
              <w:rPr>
                <w:rFonts w:ascii="Arial" w:hAnsi="Arial" w:cs="Arial"/>
                <w:sz w:val="22"/>
                <w:szCs w:val="22"/>
              </w:rPr>
            </w:pPr>
          </w:p>
        </w:tc>
        <w:tc>
          <w:tcPr>
            <w:tcW w:w="4585" w:type="dxa"/>
            <w:gridSpan w:val="3"/>
            <w:tcBorders>
              <w:top w:val="nil"/>
              <w:left w:val="nil"/>
              <w:bottom w:val="nil"/>
              <w:right w:val="nil"/>
            </w:tcBorders>
          </w:tcPr>
          <w:p w14:paraId="3A0400C6"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the board of directors of any municipal entity</w:t>
            </w:r>
          </w:p>
        </w:tc>
        <w:tc>
          <w:tcPr>
            <w:tcW w:w="4655" w:type="dxa"/>
            <w:gridSpan w:val="4"/>
            <w:tcBorders>
              <w:top w:val="nil"/>
              <w:left w:val="nil"/>
              <w:bottom w:val="nil"/>
              <w:right w:val="nil"/>
            </w:tcBorders>
          </w:tcPr>
          <w:p w14:paraId="469E74D6"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an accounting authority of any national or provincial public entity</w:t>
            </w:r>
          </w:p>
        </w:tc>
        <w:tc>
          <w:tcPr>
            <w:tcW w:w="314" w:type="dxa"/>
            <w:tcBorders>
              <w:top w:val="nil"/>
              <w:left w:val="nil"/>
              <w:bottom w:val="nil"/>
              <w:right w:val="single" w:sz="8" w:space="0" w:color="auto"/>
            </w:tcBorders>
          </w:tcPr>
          <w:p w14:paraId="47F50577" w14:textId="77777777" w:rsidR="008025A9" w:rsidRDefault="008025A9">
            <w:pPr>
              <w:spacing w:line="276" w:lineRule="auto"/>
              <w:jc w:val="both"/>
              <w:rPr>
                <w:rFonts w:ascii="Arial" w:hAnsi="Arial" w:cs="Arial"/>
                <w:sz w:val="22"/>
                <w:szCs w:val="22"/>
              </w:rPr>
            </w:pPr>
          </w:p>
        </w:tc>
      </w:tr>
      <w:tr w:rsidR="008025A9" w14:paraId="3BE248F2" w14:textId="77777777">
        <w:trPr>
          <w:trHeight w:val="345"/>
        </w:trPr>
        <w:tc>
          <w:tcPr>
            <w:tcW w:w="236" w:type="dxa"/>
            <w:tcBorders>
              <w:top w:val="nil"/>
              <w:left w:val="single" w:sz="8" w:space="0" w:color="auto"/>
              <w:bottom w:val="nil"/>
              <w:right w:val="nil"/>
            </w:tcBorders>
          </w:tcPr>
          <w:p w14:paraId="23C7F2A0" w14:textId="77777777" w:rsidR="008025A9" w:rsidRDefault="008025A9">
            <w:pPr>
              <w:spacing w:line="276" w:lineRule="auto"/>
              <w:jc w:val="both"/>
              <w:rPr>
                <w:rFonts w:ascii="Arial" w:hAnsi="Arial" w:cs="Arial"/>
                <w:sz w:val="22"/>
                <w:szCs w:val="22"/>
              </w:rPr>
            </w:pPr>
          </w:p>
        </w:tc>
        <w:tc>
          <w:tcPr>
            <w:tcW w:w="4585" w:type="dxa"/>
            <w:gridSpan w:val="3"/>
            <w:tcBorders>
              <w:top w:val="nil"/>
              <w:left w:val="nil"/>
              <w:bottom w:val="nil"/>
              <w:right w:val="nil"/>
            </w:tcBorders>
          </w:tcPr>
          <w:p w14:paraId="48B3A623"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an official of any municipality or municipal entity</w:t>
            </w:r>
          </w:p>
        </w:tc>
        <w:tc>
          <w:tcPr>
            <w:tcW w:w="4655" w:type="dxa"/>
            <w:gridSpan w:val="4"/>
            <w:tcBorders>
              <w:top w:val="nil"/>
              <w:left w:val="nil"/>
              <w:bottom w:val="nil"/>
              <w:right w:val="nil"/>
            </w:tcBorders>
          </w:tcPr>
          <w:p w14:paraId="2EF96788"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an employee of Parliament or a provincial legislature</w:t>
            </w:r>
          </w:p>
        </w:tc>
        <w:tc>
          <w:tcPr>
            <w:tcW w:w="314" w:type="dxa"/>
            <w:tcBorders>
              <w:top w:val="nil"/>
              <w:left w:val="nil"/>
              <w:bottom w:val="nil"/>
              <w:right w:val="single" w:sz="8" w:space="0" w:color="auto"/>
            </w:tcBorders>
          </w:tcPr>
          <w:p w14:paraId="31058594" w14:textId="77777777" w:rsidR="008025A9" w:rsidRDefault="008025A9">
            <w:pPr>
              <w:spacing w:line="276" w:lineRule="auto"/>
              <w:jc w:val="both"/>
              <w:rPr>
                <w:rFonts w:ascii="Arial" w:hAnsi="Arial" w:cs="Arial"/>
                <w:sz w:val="22"/>
                <w:szCs w:val="22"/>
              </w:rPr>
            </w:pPr>
          </w:p>
        </w:tc>
      </w:tr>
      <w:tr w:rsidR="008025A9" w14:paraId="111F1A6D" w14:textId="77777777">
        <w:trPr>
          <w:trHeight w:val="284"/>
        </w:trPr>
        <w:tc>
          <w:tcPr>
            <w:tcW w:w="9790" w:type="dxa"/>
            <w:gridSpan w:val="9"/>
            <w:tcBorders>
              <w:top w:val="nil"/>
              <w:left w:val="single" w:sz="8" w:space="0" w:color="auto"/>
              <w:bottom w:val="nil"/>
              <w:right w:val="single" w:sz="8" w:space="0" w:color="auto"/>
            </w:tcBorders>
          </w:tcPr>
          <w:p w14:paraId="73153F02" w14:textId="77777777" w:rsidR="008025A9" w:rsidRDefault="004060B0">
            <w:pPr>
              <w:tabs>
                <w:tab w:val="left" w:pos="6052"/>
                <w:tab w:val="left" w:pos="6822"/>
                <w:tab w:val="left" w:pos="6932"/>
              </w:tabs>
              <w:spacing w:line="276" w:lineRule="auto"/>
              <w:jc w:val="both"/>
              <w:rPr>
                <w:rFonts w:ascii="Arial" w:hAnsi="Arial" w:cs="Arial"/>
                <w:sz w:val="22"/>
                <w:szCs w:val="22"/>
              </w:rPr>
            </w:pPr>
            <w:r>
              <w:rPr>
                <w:rFonts w:ascii="Arial" w:hAnsi="Arial" w:cs="Arial"/>
                <w:b/>
                <w:sz w:val="22"/>
                <w:szCs w:val="22"/>
              </w:rPr>
              <w:t xml:space="preserve">If any of the above boxes are marked, disclose the following: </w:t>
            </w:r>
            <w:r>
              <w:rPr>
                <w:rFonts w:ascii="Arial" w:hAnsi="Arial" w:cs="Arial"/>
                <w:sz w:val="22"/>
                <w:szCs w:val="22"/>
              </w:rPr>
              <w:t>(insert separate page if necessary)</w:t>
            </w:r>
          </w:p>
        </w:tc>
      </w:tr>
      <w:tr w:rsidR="008025A9" w14:paraId="47D10A61" w14:textId="77777777">
        <w:trPr>
          <w:trHeight w:val="345"/>
        </w:trPr>
        <w:tc>
          <w:tcPr>
            <w:tcW w:w="236" w:type="dxa"/>
            <w:tcBorders>
              <w:top w:val="nil"/>
              <w:left w:val="single" w:sz="8" w:space="0" w:color="auto"/>
              <w:bottom w:val="nil"/>
              <w:right w:val="single" w:sz="8" w:space="0" w:color="auto"/>
            </w:tcBorders>
          </w:tcPr>
          <w:p w14:paraId="7145943F" w14:textId="77777777" w:rsidR="008025A9" w:rsidRDefault="008025A9">
            <w:pPr>
              <w:spacing w:before="100" w:beforeAutospacing="1" w:line="276" w:lineRule="auto"/>
              <w:jc w:val="both"/>
              <w:rPr>
                <w:rFonts w:ascii="Arial" w:hAnsi="Arial" w:cs="Arial"/>
                <w:sz w:val="22"/>
                <w:szCs w:val="22"/>
              </w:rPr>
            </w:pPr>
          </w:p>
        </w:tc>
        <w:tc>
          <w:tcPr>
            <w:tcW w:w="3245" w:type="dxa"/>
            <w:vMerge w:val="restart"/>
            <w:tcBorders>
              <w:top w:val="single" w:sz="8" w:space="0" w:color="auto"/>
              <w:left w:val="single" w:sz="8" w:space="0" w:color="auto"/>
              <w:bottom w:val="single" w:sz="8" w:space="0" w:color="auto"/>
              <w:right w:val="single" w:sz="8" w:space="0" w:color="auto"/>
            </w:tcBorders>
            <w:vAlign w:val="center"/>
          </w:tcPr>
          <w:p w14:paraId="15552E20" w14:textId="77777777" w:rsidR="008025A9" w:rsidRDefault="004060B0">
            <w:pPr>
              <w:spacing w:before="100" w:beforeAutospacing="1" w:line="276" w:lineRule="auto"/>
              <w:jc w:val="both"/>
              <w:rPr>
                <w:rFonts w:ascii="Arial" w:hAnsi="Arial" w:cs="Arial"/>
                <w:sz w:val="22"/>
                <w:szCs w:val="22"/>
              </w:rPr>
            </w:pPr>
            <w:r>
              <w:rPr>
                <w:rFonts w:ascii="Arial" w:hAnsi="Arial" w:cs="Arial"/>
                <w:b/>
                <w:sz w:val="22"/>
                <w:szCs w:val="22"/>
              </w:rPr>
              <w:t>Name of sole proprietor, partner, director, manager, principal shareholder or stakeholder</w:t>
            </w:r>
          </w:p>
        </w:tc>
        <w:tc>
          <w:tcPr>
            <w:tcW w:w="3245" w:type="dxa"/>
            <w:gridSpan w:val="4"/>
            <w:vMerge w:val="restart"/>
            <w:tcBorders>
              <w:top w:val="single" w:sz="8" w:space="0" w:color="auto"/>
              <w:left w:val="single" w:sz="8" w:space="0" w:color="auto"/>
              <w:bottom w:val="single" w:sz="8" w:space="0" w:color="auto"/>
              <w:right w:val="single" w:sz="8" w:space="0" w:color="auto"/>
            </w:tcBorders>
            <w:vAlign w:val="center"/>
          </w:tcPr>
          <w:p w14:paraId="7FD73133" w14:textId="77777777" w:rsidR="008025A9" w:rsidRDefault="004060B0">
            <w:pPr>
              <w:spacing w:before="100" w:beforeAutospacing="1" w:line="276" w:lineRule="auto"/>
              <w:jc w:val="both"/>
              <w:rPr>
                <w:rFonts w:ascii="Arial" w:hAnsi="Arial" w:cs="Arial"/>
                <w:sz w:val="22"/>
                <w:szCs w:val="22"/>
              </w:rPr>
            </w:pPr>
            <w:r>
              <w:rPr>
                <w:rFonts w:ascii="Arial" w:hAnsi="Arial" w:cs="Arial"/>
                <w:b/>
                <w:sz w:val="22"/>
                <w:szCs w:val="22"/>
              </w:rPr>
              <w:t>Name of institution, public office, board or organ of state and position held</w:t>
            </w:r>
          </w:p>
        </w:tc>
        <w:tc>
          <w:tcPr>
            <w:tcW w:w="2750" w:type="dxa"/>
            <w:gridSpan w:val="2"/>
            <w:tcBorders>
              <w:top w:val="single" w:sz="8" w:space="0" w:color="auto"/>
              <w:left w:val="single" w:sz="8" w:space="0" w:color="auto"/>
              <w:bottom w:val="single" w:sz="8" w:space="0" w:color="auto"/>
              <w:right w:val="single" w:sz="8" w:space="0" w:color="auto"/>
            </w:tcBorders>
            <w:vAlign w:val="center"/>
          </w:tcPr>
          <w:p w14:paraId="7D877ED7" w14:textId="77777777" w:rsidR="008025A9" w:rsidRDefault="004060B0">
            <w:pPr>
              <w:spacing w:before="40" w:after="40" w:line="276" w:lineRule="auto"/>
              <w:jc w:val="both"/>
              <w:rPr>
                <w:rFonts w:ascii="Arial" w:hAnsi="Arial" w:cs="Arial"/>
                <w:sz w:val="22"/>
                <w:szCs w:val="22"/>
              </w:rPr>
            </w:pPr>
            <w:r>
              <w:rPr>
                <w:rFonts w:ascii="Arial" w:hAnsi="Arial" w:cs="Arial"/>
                <w:b/>
                <w:sz w:val="22"/>
                <w:szCs w:val="22"/>
              </w:rPr>
              <w:t>Status of service</w:t>
            </w:r>
            <w:r>
              <w:rPr>
                <w:rFonts w:ascii="Arial" w:hAnsi="Arial" w:cs="Arial"/>
                <w:b/>
                <w:sz w:val="22"/>
                <w:szCs w:val="22"/>
              </w:rPr>
              <w:br/>
              <w:t>(tick appropriate column)</w:t>
            </w:r>
          </w:p>
        </w:tc>
        <w:tc>
          <w:tcPr>
            <w:tcW w:w="314" w:type="dxa"/>
            <w:tcBorders>
              <w:top w:val="nil"/>
              <w:left w:val="single" w:sz="8" w:space="0" w:color="auto"/>
              <w:bottom w:val="nil"/>
              <w:right w:val="single" w:sz="8" w:space="0" w:color="auto"/>
            </w:tcBorders>
          </w:tcPr>
          <w:p w14:paraId="5219EE1F" w14:textId="77777777" w:rsidR="008025A9" w:rsidRDefault="008025A9">
            <w:pPr>
              <w:spacing w:before="100" w:beforeAutospacing="1" w:line="276" w:lineRule="auto"/>
              <w:jc w:val="both"/>
              <w:rPr>
                <w:rFonts w:ascii="Arial" w:hAnsi="Arial" w:cs="Arial"/>
                <w:sz w:val="22"/>
                <w:szCs w:val="22"/>
              </w:rPr>
            </w:pPr>
          </w:p>
        </w:tc>
      </w:tr>
      <w:tr w:rsidR="008025A9" w14:paraId="361B24B3" w14:textId="77777777">
        <w:trPr>
          <w:trHeight w:val="345"/>
        </w:trPr>
        <w:tc>
          <w:tcPr>
            <w:tcW w:w="236" w:type="dxa"/>
            <w:tcBorders>
              <w:top w:val="nil"/>
              <w:left w:val="single" w:sz="8" w:space="0" w:color="auto"/>
              <w:bottom w:val="nil"/>
              <w:right w:val="single" w:sz="8" w:space="0" w:color="auto"/>
            </w:tcBorders>
          </w:tcPr>
          <w:p w14:paraId="39881364" w14:textId="77777777" w:rsidR="008025A9" w:rsidRDefault="008025A9">
            <w:pPr>
              <w:spacing w:before="100" w:beforeAutospacing="1" w:line="276" w:lineRule="auto"/>
              <w:jc w:val="both"/>
              <w:rPr>
                <w:rFonts w:ascii="Arial" w:hAnsi="Arial" w:cs="Arial"/>
                <w:sz w:val="22"/>
                <w:szCs w:val="22"/>
              </w:rPr>
            </w:pPr>
          </w:p>
        </w:tc>
        <w:tc>
          <w:tcPr>
            <w:tcW w:w="300" w:type="dxa"/>
            <w:vMerge/>
            <w:tcBorders>
              <w:top w:val="single" w:sz="8" w:space="0" w:color="auto"/>
              <w:left w:val="single" w:sz="8" w:space="0" w:color="auto"/>
              <w:bottom w:val="single" w:sz="8" w:space="0" w:color="auto"/>
              <w:right w:val="single" w:sz="8" w:space="0" w:color="auto"/>
            </w:tcBorders>
            <w:vAlign w:val="center"/>
          </w:tcPr>
          <w:p w14:paraId="345CA93D" w14:textId="77777777" w:rsidR="008025A9" w:rsidRDefault="008025A9">
            <w:pPr>
              <w:jc w:val="both"/>
              <w:rPr>
                <w:rFonts w:ascii="Arial" w:hAnsi="Arial" w:cs="Arial"/>
                <w:sz w:val="22"/>
                <w:szCs w:val="22"/>
              </w:rPr>
            </w:pPr>
          </w:p>
        </w:tc>
        <w:tc>
          <w:tcPr>
            <w:tcW w:w="4060" w:type="dxa"/>
            <w:gridSpan w:val="4"/>
            <w:vMerge/>
            <w:tcBorders>
              <w:top w:val="single" w:sz="8" w:space="0" w:color="auto"/>
              <w:left w:val="single" w:sz="8" w:space="0" w:color="auto"/>
              <w:bottom w:val="single" w:sz="8" w:space="0" w:color="auto"/>
              <w:right w:val="single" w:sz="8" w:space="0" w:color="auto"/>
            </w:tcBorders>
            <w:vAlign w:val="center"/>
          </w:tcPr>
          <w:p w14:paraId="61D54EB1" w14:textId="77777777" w:rsidR="008025A9" w:rsidRDefault="008025A9">
            <w:pPr>
              <w:jc w:val="both"/>
              <w:rPr>
                <w:rFonts w:ascii="Arial" w:hAnsi="Arial" w:cs="Arial"/>
                <w:sz w:val="22"/>
                <w:szCs w:val="22"/>
              </w:rPr>
            </w:pPr>
          </w:p>
        </w:tc>
        <w:tc>
          <w:tcPr>
            <w:tcW w:w="1320" w:type="dxa"/>
            <w:tcBorders>
              <w:top w:val="single" w:sz="8" w:space="0" w:color="auto"/>
              <w:left w:val="single" w:sz="8" w:space="0" w:color="auto"/>
              <w:bottom w:val="single" w:sz="8" w:space="0" w:color="auto"/>
              <w:right w:val="nil"/>
            </w:tcBorders>
            <w:vAlign w:val="center"/>
          </w:tcPr>
          <w:p w14:paraId="4F38CBB8" w14:textId="77777777" w:rsidR="008025A9" w:rsidRDefault="004060B0">
            <w:pPr>
              <w:spacing w:before="100" w:beforeAutospacing="1" w:line="276" w:lineRule="auto"/>
              <w:jc w:val="both"/>
              <w:rPr>
                <w:rFonts w:ascii="Arial" w:hAnsi="Arial" w:cs="Arial"/>
                <w:sz w:val="22"/>
                <w:szCs w:val="22"/>
              </w:rPr>
            </w:pPr>
            <w:r>
              <w:rPr>
                <w:rFonts w:ascii="Arial" w:hAnsi="Arial" w:cs="Arial"/>
                <w:b/>
                <w:sz w:val="22"/>
                <w:szCs w:val="22"/>
              </w:rPr>
              <w:t>Current</w:t>
            </w:r>
          </w:p>
        </w:tc>
        <w:tc>
          <w:tcPr>
            <w:tcW w:w="1430" w:type="dxa"/>
            <w:tcBorders>
              <w:top w:val="single" w:sz="8" w:space="0" w:color="auto"/>
              <w:left w:val="single" w:sz="8" w:space="0" w:color="auto"/>
              <w:bottom w:val="single" w:sz="8" w:space="0" w:color="auto"/>
              <w:right w:val="single" w:sz="8" w:space="0" w:color="auto"/>
            </w:tcBorders>
            <w:vAlign w:val="center"/>
          </w:tcPr>
          <w:p w14:paraId="50EC2F81" w14:textId="77777777" w:rsidR="008025A9" w:rsidRDefault="004060B0">
            <w:pPr>
              <w:spacing w:before="100" w:beforeAutospacing="1" w:line="276" w:lineRule="auto"/>
              <w:jc w:val="both"/>
              <w:rPr>
                <w:rFonts w:ascii="Arial" w:hAnsi="Arial" w:cs="Arial"/>
                <w:sz w:val="22"/>
                <w:szCs w:val="22"/>
              </w:rPr>
            </w:pPr>
            <w:r>
              <w:rPr>
                <w:rFonts w:ascii="Arial" w:hAnsi="Arial" w:cs="Arial"/>
                <w:b/>
                <w:sz w:val="22"/>
                <w:szCs w:val="22"/>
              </w:rPr>
              <w:t>Within last</w:t>
            </w:r>
            <w:r>
              <w:rPr>
                <w:rFonts w:ascii="Arial" w:hAnsi="Arial" w:cs="Arial"/>
                <w:b/>
                <w:sz w:val="22"/>
                <w:szCs w:val="22"/>
              </w:rPr>
              <w:br/>
              <w:t>12 months</w:t>
            </w:r>
          </w:p>
        </w:tc>
        <w:tc>
          <w:tcPr>
            <w:tcW w:w="314" w:type="dxa"/>
            <w:tcBorders>
              <w:top w:val="nil"/>
              <w:left w:val="single" w:sz="8" w:space="0" w:color="auto"/>
              <w:bottom w:val="nil"/>
              <w:right w:val="single" w:sz="8" w:space="0" w:color="auto"/>
            </w:tcBorders>
          </w:tcPr>
          <w:p w14:paraId="0FE743A7" w14:textId="77777777" w:rsidR="008025A9" w:rsidRDefault="008025A9">
            <w:pPr>
              <w:spacing w:before="100" w:beforeAutospacing="1" w:line="276" w:lineRule="auto"/>
              <w:jc w:val="both"/>
              <w:rPr>
                <w:rFonts w:ascii="Arial" w:hAnsi="Arial" w:cs="Arial"/>
                <w:sz w:val="22"/>
                <w:szCs w:val="22"/>
              </w:rPr>
            </w:pPr>
          </w:p>
        </w:tc>
      </w:tr>
      <w:tr w:rsidR="008025A9" w14:paraId="2AEE4D5F" w14:textId="77777777">
        <w:trPr>
          <w:trHeight w:val="375"/>
        </w:trPr>
        <w:tc>
          <w:tcPr>
            <w:tcW w:w="236" w:type="dxa"/>
            <w:tcBorders>
              <w:top w:val="nil"/>
              <w:left w:val="single" w:sz="8" w:space="0" w:color="auto"/>
              <w:bottom w:val="nil"/>
              <w:right w:val="single" w:sz="8" w:space="0" w:color="auto"/>
            </w:tcBorders>
          </w:tcPr>
          <w:p w14:paraId="4A5BC85C" w14:textId="77777777" w:rsidR="008025A9" w:rsidRDefault="008025A9">
            <w:pPr>
              <w:spacing w:before="100" w:beforeAutospacing="1" w:line="276" w:lineRule="auto"/>
              <w:jc w:val="both"/>
              <w:rPr>
                <w:rFonts w:ascii="Arial" w:hAnsi="Arial" w:cs="Arial"/>
                <w:sz w:val="22"/>
                <w:szCs w:val="22"/>
              </w:rPr>
            </w:pPr>
          </w:p>
        </w:tc>
        <w:tc>
          <w:tcPr>
            <w:tcW w:w="3245" w:type="dxa"/>
            <w:tcBorders>
              <w:top w:val="single" w:sz="8" w:space="0" w:color="auto"/>
              <w:left w:val="single" w:sz="8" w:space="0" w:color="auto"/>
              <w:bottom w:val="single" w:sz="8" w:space="0" w:color="auto"/>
              <w:right w:val="single" w:sz="8" w:space="0" w:color="auto"/>
            </w:tcBorders>
          </w:tcPr>
          <w:p w14:paraId="3E224963" w14:textId="77777777" w:rsidR="008025A9" w:rsidRDefault="008025A9">
            <w:pPr>
              <w:spacing w:before="100" w:beforeAutospacing="1" w:line="276" w:lineRule="auto"/>
              <w:jc w:val="both"/>
              <w:rPr>
                <w:rFonts w:ascii="Arial" w:hAnsi="Arial" w:cs="Arial"/>
                <w:sz w:val="22"/>
                <w:szCs w:val="22"/>
              </w:rPr>
            </w:pPr>
          </w:p>
        </w:tc>
        <w:tc>
          <w:tcPr>
            <w:tcW w:w="3245" w:type="dxa"/>
            <w:gridSpan w:val="4"/>
            <w:tcBorders>
              <w:top w:val="single" w:sz="8" w:space="0" w:color="auto"/>
              <w:left w:val="single" w:sz="8" w:space="0" w:color="auto"/>
              <w:bottom w:val="single" w:sz="8" w:space="0" w:color="auto"/>
              <w:right w:val="single" w:sz="8" w:space="0" w:color="auto"/>
            </w:tcBorders>
          </w:tcPr>
          <w:p w14:paraId="44663E3F" w14:textId="77777777" w:rsidR="008025A9" w:rsidRDefault="008025A9">
            <w:pPr>
              <w:spacing w:before="100" w:beforeAutospacing="1" w:line="276" w:lineRule="auto"/>
              <w:jc w:val="both"/>
              <w:rPr>
                <w:rFonts w:ascii="Arial" w:hAnsi="Arial" w:cs="Arial"/>
                <w:sz w:val="22"/>
                <w:szCs w:val="22"/>
              </w:rPr>
            </w:pPr>
          </w:p>
        </w:tc>
        <w:tc>
          <w:tcPr>
            <w:tcW w:w="1320" w:type="dxa"/>
            <w:tcBorders>
              <w:top w:val="single" w:sz="8" w:space="0" w:color="auto"/>
              <w:left w:val="single" w:sz="8" w:space="0" w:color="auto"/>
              <w:bottom w:val="single" w:sz="8" w:space="0" w:color="auto"/>
              <w:right w:val="nil"/>
            </w:tcBorders>
          </w:tcPr>
          <w:p w14:paraId="216EC437" w14:textId="77777777" w:rsidR="008025A9" w:rsidRDefault="008025A9">
            <w:pPr>
              <w:spacing w:before="100" w:beforeAutospacing="1" w:line="276" w:lineRule="auto"/>
              <w:jc w:val="both"/>
              <w:rPr>
                <w:rFonts w:ascii="Arial" w:hAnsi="Arial" w:cs="Arial"/>
                <w:sz w:val="22"/>
                <w:szCs w:val="22"/>
              </w:rPr>
            </w:pPr>
          </w:p>
        </w:tc>
        <w:tc>
          <w:tcPr>
            <w:tcW w:w="1430" w:type="dxa"/>
            <w:tcBorders>
              <w:top w:val="single" w:sz="8" w:space="0" w:color="auto"/>
              <w:left w:val="single" w:sz="8" w:space="0" w:color="auto"/>
              <w:bottom w:val="single" w:sz="8" w:space="0" w:color="auto"/>
              <w:right w:val="single" w:sz="8" w:space="0" w:color="auto"/>
            </w:tcBorders>
          </w:tcPr>
          <w:p w14:paraId="316A36D7" w14:textId="77777777" w:rsidR="008025A9" w:rsidRDefault="008025A9">
            <w:pPr>
              <w:spacing w:before="100" w:beforeAutospacing="1"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52C6AD2C" w14:textId="77777777" w:rsidR="008025A9" w:rsidRDefault="008025A9">
            <w:pPr>
              <w:spacing w:before="100" w:beforeAutospacing="1" w:line="276" w:lineRule="auto"/>
              <w:jc w:val="both"/>
              <w:rPr>
                <w:rFonts w:ascii="Arial" w:hAnsi="Arial" w:cs="Arial"/>
                <w:sz w:val="22"/>
                <w:szCs w:val="22"/>
              </w:rPr>
            </w:pPr>
          </w:p>
        </w:tc>
      </w:tr>
      <w:tr w:rsidR="008025A9" w14:paraId="1528651A" w14:textId="77777777">
        <w:trPr>
          <w:trHeight w:val="375"/>
        </w:trPr>
        <w:tc>
          <w:tcPr>
            <w:tcW w:w="236" w:type="dxa"/>
            <w:tcBorders>
              <w:top w:val="nil"/>
              <w:left w:val="single" w:sz="8" w:space="0" w:color="auto"/>
              <w:bottom w:val="nil"/>
              <w:right w:val="single" w:sz="8" w:space="0" w:color="auto"/>
            </w:tcBorders>
          </w:tcPr>
          <w:p w14:paraId="131B0DEE" w14:textId="77777777" w:rsidR="008025A9" w:rsidRDefault="008025A9">
            <w:pPr>
              <w:spacing w:before="100" w:beforeAutospacing="1" w:line="276" w:lineRule="auto"/>
              <w:jc w:val="both"/>
              <w:rPr>
                <w:rFonts w:ascii="Arial" w:hAnsi="Arial" w:cs="Arial"/>
                <w:sz w:val="22"/>
                <w:szCs w:val="22"/>
              </w:rPr>
            </w:pPr>
          </w:p>
        </w:tc>
        <w:tc>
          <w:tcPr>
            <w:tcW w:w="3245" w:type="dxa"/>
            <w:tcBorders>
              <w:top w:val="single" w:sz="8" w:space="0" w:color="auto"/>
              <w:left w:val="single" w:sz="8" w:space="0" w:color="auto"/>
              <w:bottom w:val="single" w:sz="8" w:space="0" w:color="auto"/>
              <w:right w:val="single" w:sz="8" w:space="0" w:color="auto"/>
            </w:tcBorders>
          </w:tcPr>
          <w:p w14:paraId="0FF223D4" w14:textId="77777777" w:rsidR="008025A9" w:rsidRDefault="008025A9">
            <w:pPr>
              <w:spacing w:before="100" w:beforeAutospacing="1" w:line="276" w:lineRule="auto"/>
              <w:jc w:val="both"/>
              <w:rPr>
                <w:rFonts w:ascii="Arial" w:hAnsi="Arial" w:cs="Arial"/>
                <w:sz w:val="22"/>
                <w:szCs w:val="22"/>
              </w:rPr>
            </w:pPr>
          </w:p>
        </w:tc>
        <w:tc>
          <w:tcPr>
            <w:tcW w:w="3245" w:type="dxa"/>
            <w:gridSpan w:val="4"/>
            <w:tcBorders>
              <w:top w:val="single" w:sz="8" w:space="0" w:color="auto"/>
              <w:left w:val="single" w:sz="8" w:space="0" w:color="auto"/>
              <w:bottom w:val="single" w:sz="8" w:space="0" w:color="auto"/>
              <w:right w:val="single" w:sz="8" w:space="0" w:color="auto"/>
            </w:tcBorders>
          </w:tcPr>
          <w:p w14:paraId="5755309D" w14:textId="77777777" w:rsidR="008025A9" w:rsidRDefault="008025A9">
            <w:pPr>
              <w:spacing w:before="100" w:beforeAutospacing="1" w:line="276" w:lineRule="auto"/>
              <w:jc w:val="both"/>
              <w:rPr>
                <w:rFonts w:ascii="Arial" w:hAnsi="Arial" w:cs="Arial"/>
                <w:sz w:val="22"/>
                <w:szCs w:val="22"/>
              </w:rPr>
            </w:pPr>
          </w:p>
        </w:tc>
        <w:tc>
          <w:tcPr>
            <w:tcW w:w="1320" w:type="dxa"/>
            <w:tcBorders>
              <w:top w:val="single" w:sz="8" w:space="0" w:color="auto"/>
              <w:left w:val="single" w:sz="8" w:space="0" w:color="auto"/>
              <w:bottom w:val="single" w:sz="8" w:space="0" w:color="auto"/>
              <w:right w:val="nil"/>
            </w:tcBorders>
          </w:tcPr>
          <w:p w14:paraId="7A36E481" w14:textId="77777777" w:rsidR="008025A9" w:rsidRDefault="008025A9">
            <w:pPr>
              <w:spacing w:before="100" w:beforeAutospacing="1" w:line="276" w:lineRule="auto"/>
              <w:jc w:val="both"/>
              <w:rPr>
                <w:rFonts w:ascii="Arial" w:hAnsi="Arial" w:cs="Arial"/>
                <w:sz w:val="22"/>
                <w:szCs w:val="22"/>
              </w:rPr>
            </w:pPr>
          </w:p>
        </w:tc>
        <w:tc>
          <w:tcPr>
            <w:tcW w:w="1430" w:type="dxa"/>
            <w:tcBorders>
              <w:top w:val="single" w:sz="8" w:space="0" w:color="auto"/>
              <w:left w:val="single" w:sz="8" w:space="0" w:color="auto"/>
              <w:bottom w:val="single" w:sz="8" w:space="0" w:color="auto"/>
              <w:right w:val="single" w:sz="8" w:space="0" w:color="auto"/>
            </w:tcBorders>
          </w:tcPr>
          <w:p w14:paraId="26E9112A" w14:textId="77777777" w:rsidR="008025A9" w:rsidRDefault="008025A9">
            <w:pPr>
              <w:spacing w:before="100" w:beforeAutospacing="1"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56444C1A" w14:textId="77777777" w:rsidR="008025A9" w:rsidRDefault="008025A9">
            <w:pPr>
              <w:spacing w:before="100" w:beforeAutospacing="1" w:line="276" w:lineRule="auto"/>
              <w:jc w:val="both"/>
              <w:rPr>
                <w:rFonts w:ascii="Arial" w:hAnsi="Arial" w:cs="Arial"/>
                <w:sz w:val="22"/>
                <w:szCs w:val="22"/>
              </w:rPr>
            </w:pPr>
          </w:p>
        </w:tc>
      </w:tr>
      <w:tr w:rsidR="008025A9" w14:paraId="20801697" w14:textId="77777777">
        <w:trPr>
          <w:trHeight w:val="375"/>
        </w:trPr>
        <w:tc>
          <w:tcPr>
            <w:tcW w:w="9790" w:type="dxa"/>
            <w:gridSpan w:val="9"/>
            <w:tcBorders>
              <w:top w:val="nil"/>
              <w:left w:val="single" w:sz="8" w:space="0" w:color="auto"/>
              <w:bottom w:val="single" w:sz="8" w:space="0" w:color="auto"/>
              <w:right w:val="single" w:sz="8" w:space="0" w:color="auto"/>
            </w:tcBorders>
          </w:tcPr>
          <w:p w14:paraId="49BB6040" w14:textId="77777777" w:rsidR="008025A9" w:rsidRDefault="004060B0">
            <w:pPr>
              <w:spacing w:before="100" w:beforeAutospacing="1" w:line="276" w:lineRule="auto"/>
              <w:ind w:left="112"/>
              <w:jc w:val="both"/>
              <w:rPr>
                <w:rFonts w:ascii="Arial" w:hAnsi="Arial" w:cs="Arial"/>
                <w:sz w:val="22"/>
                <w:szCs w:val="22"/>
              </w:rPr>
            </w:pPr>
            <w:r>
              <w:rPr>
                <w:rFonts w:ascii="Arial" w:hAnsi="Arial" w:cs="Arial"/>
                <w:sz w:val="22"/>
                <w:szCs w:val="22"/>
              </w:rPr>
              <w:t>* Insert separate page if necessary</w:t>
            </w:r>
          </w:p>
          <w:p w14:paraId="34684DDE" w14:textId="77777777" w:rsidR="008025A9" w:rsidRDefault="008025A9">
            <w:pPr>
              <w:spacing w:before="100" w:beforeAutospacing="1" w:line="276" w:lineRule="auto"/>
              <w:ind w:left="112"/>
              <w:jc w:val="both"/>
              <w:rPr>
                <w:rFonts w:ascii="Arial" w:hAnsi="Arial" w:cs="Arial"/>
                <w:sz w:val="22"/>
                <w:szCs w:val="22"/>
              </w:rPr>
            </w:pPr>
          </w:p>
        </w:tc>
      </w:tr>
    </w:tbl>
    <w:p w14:paraId="6CEF69A2" w14:textId="77777777" w:rsidR="008025A9" w:rsidRDefault="008025A9">
      <w:pPr>
        <w:jc w:val="both"/>
        <w:rPr>
          <w:rFonts w:ascii="Arial" w:hAnsi="Arial" w:cs="Arial"/>
          <w:sz w:val="22"/>
          <w:szCs w:val="22"/>
        </w:rPr>
      </w:pPr>
    </w:p>
    <w:tbl>
      <w:tblPr>
        <w:tblW w:w="97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3245"/>
        <w:gridCol w:w="1340"/>
        <w:gridCol w:w="1905"/>
        <w:gridCol w:w="1320"/>
        <w:gridCol w:w="1430"/>
        <w:gridCol w:w="314"/>
      </w:tblGrid>
      <w:tr w:rsidR="008025A9" w14:paraId="1B7A96B0" w14:textId="77777777">
        <w:trPr>
          <w:trHeight w:val="345"/>
        </w:trPr>
        <w:tc>
          <w:tcPr>
            <w:tcW w:w="9790" w:type="dxa"/>
            <w:gridSpan w:val="7"/>
            <w:tcBorders>
              <w:top w:val="single" w:sz="8" w:space="0" w:color="auto"/>
              <w:left w:val="single" w:sz="8" w:space="0" w:color="auto"/>
              <w:bottom w:val="nil"/>
              <w:right w:val="single" w:sz="8" w:space="0" w:color="auto"/>
            </w:tcBorders>
          </w:tcPr>
          <w:p w14:paraId="37B45055" w14:textId="77777777" w:rsidR="008025A9" w:rsidRDefault="004060B0">
            <w:pPr>
              <w:spacing w:before="60" w:after="60" w:line="276" w:lineRule="auto"/>
              <w:jc w:val="both"/>
              <w:rPr>
                <w:rFonts w:ascii="Arial" w:hAnsi="Arial" w:cs="Arial"/>
                <w:sz w:val="22"/>
                <w:szCs w:val="22"/>
              </w:rPr>
            </w:pPr>
            <w:r>
              <w:rPr>
                <w:rFonts w:ascii="Arial" w:hAnsi="Arial" w:cs="Arial"/>
                <w:sz w:val="22"/>
                <w:szCs w:val="22"/>
              </w:rPr>
              <w:br w:type="page"/>
            </w:r>
            <w:r>
              <w:rPr>
                <w:rFonts w:ascii="Arial" w:hAnsi="Arial" w:cs="Arial"/>
                <w:b/>
                <w:sz w:val="22"/>
                <w:szCs w:val="22"/>
              </w:rPr>
              <w:t>Section 7:   Record of spouses, children and parents in the service of the state</w:t>
            </w:r>
          </w:p>
        </w:tc>
      </w:tr>
      <w:tr w:rsidR="008025A9" w14:paraId="42A2C6BE" w14:textId="77777777">
        <w:trPr>
          <w:trHeight w:val="345"/>
        </w:trPr>
        <w:tc>
          <w:tcPr>
            <w:tcW w:w="9790" w:type="dxa"/>
            <w:gridSpan w:val="7"/>
            <w:tcBorders>
              <w:top w:val="nil"/>
              <w:left w:val="single" w:sz="8" w:space="0" w:color="auto"/>
              <w:bottom w:val="nil"/>
              <w:right w:val="single" w:sz="8" w:space="0" w:color="auto"/>
            </w:tcBorders>
          </w:tcPr>
          <w:p w14:paraId="48F38E31" w14:textId="77777777" w:rsidR="008025A9" w:rsidRDefault="004060B0">
            <w:pPr>
              <w:spacing w:after="60" w:line="276" w:lineRule="auto"/>
              <w:jc w:val="both"/>
              <w:rPr>
                <w:rFonts w:ascii="Arial" w:hAnsi="Arial" w:cs="Arial"/>
                <w:sz w:val="22"/>
                <w:szCs w:val="22"/>
              </w:rPr>
            </w:pPr>
            <w:r>
              <w:rPr>
                <w:rFonts w:ascii="Arial" w:hAnsi="Arial" w:cs="Arial"/>
                <w:sz w:val="22"/>
                <w:szCs w:val="22"/>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c>
      </w:tr>
      <w:tr w:rsidR="008025A9" w14:paraId="511669F3" w14:textId="77777777">
        <w:trPr>
          <w:trHeight w:val="89"/>
        </w:trPr>
        <w:tc>
          <w:tcPr>
            <w:tcW w:w="9790" w:type="dxa"/>
            <w:gridSpan w:val="7"/>
            <w:tcBorders>
              <w:top w:val="nil"/>
              <w:left w:val="single" w:sz="8" w:space="0" w:color="auto"/>
              <w:bottom w:val="nil"/>
              <w:right w:val="single" w:sz="8" w:space="0" w:color="auto"/>
            </w:tcBorders>
          </w:tcPr>
          <w:p w14:paraId="79AF31CC" w14:textId="77777777" w:rsidR="008025A9" w:rsidRDefault="008025A9">
            <w:pPr>
              <w:spacing w:line="276" w:lineRule="auto"/>
              <w:jc w:val="both"/>
              <w:rPr>
                <w:rFonts w:ascii="Arial" w:hAnsi="Arial" w:cs="Arial"/>
                <w:sz w:val="22"/>
                <w:szCs w:val="22"/>
              </w:rPr>
            </w:pPr>
          </w:p>
        </w:tc>
      </w:tr>
      <w:tr w:rsidR="008025A9" w14:paraId="5A832DFC" w14:textId="77777777">
        <w:trPr>
          <w:trHeight w:val="345"/>
        </w:trPr>
        <w:tc>
          <w:tcPr>
            <w:tcW w:w="236" w:type="dxa"/>
            <w:tcBorders>
              <w:top w:val="nil"/>
              <w:left w:val="single" w:sz="8" w:space="0" w:color="auto"/>
              <w:bottom w:val="nil"/>
              <w:right w:val="nil"/>
            </w:tcBorders>
          </w:tcPr>
          <w:p w14:paraId="63EB7F71" w14:textId="77777777" w:rsidR="008025A9" w:rsidRDefault="008025A9">
            <w:pPr>
              <w:spacing w:line="276" w:lineRule="auto"/>
              <w:jc w:val="both"/>
              <w:rPr>
                <w:rFonts w:ascii="Arial" w:hAnsi="Arial" w:cs="Arial"/>
                <w:sz w:val="22"/>
                <w:szCs w:val="22"/>
              </w:rPr>
            </w:pPr>
          </w:p>
        </w:tc>
        <w:tc>
          <w:tcPr>
            <w:tcW w:w="4585" w:type="dxa"/>
            <w:gridSpan w:val="2"/>
            <w:tcBorders>
              <w:top w:val="nil"/>
              <w:left w:val="nil"/>
              <w:bottom w:val="nil"/>
              <w:right w:val="nil"/>
            </w:tcBorders>
          </w:tcPr>
          <w:p w14:paraId="5C850F08"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any municipal council</w:t>
            </w:r>
          </w:p>
          <w:p w14:paraId="779E7ED8"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any provincial legislature</w:t>
            </w:r>
          </w:p>
          <w:p w14:paraId="1675159D"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the National Assembly or the National Council of Province</w:t>
            </w:r>
          </w:p>
        </w:tc>
        <w:tc>
          <w:tcPr>
            <w:tcW w:w="4655" w:type="dxa"/>
            <w:gridSpan w:val="3"/>
            <w:tcBorders>
              <w:top w:val="nil"/>
              <w:left w:val="nil"/>
              <w:bottom w:val="nil"/>
              <w:right w:val="nil"/>
            </w:tcBorders>
          </w:tcPr>
          <w:p w14:paraId="24CAE64D"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 xml:space="preserve">an employee of any provincial department, national or provincial public entity or </w:t>
            </w:r>
            <w:proofErr w:type="gramStart"/>
            <w:r>
              <w:rPr>
                <w:rFonts w:ascii="Arial" w:hAnsi="Arial" w:cs="Arial"/>
                <w:sz w:val="22"/>
                <w:szCs w:val="22"/>
              </w:rPr>
              <w:t>constitutional institution</w:t>
            </w:r>
            <w:proofErr w:type="gramEnd"/>
            <w:r>
              <w:rPr>
                <w:rFonts w:ascii="Arial" w:hAnsi="Arial" w:cs="Arial"/>
                <w:sz w:val="22"/>
                <w:szCs w:val="22"/>
              </w:rPr>
              <w:t xml:space="preserve"> within the meaning of the Public Finance Management Act, 1999 (Act 1 of 1999)</w:t>
            </w:r>
          </w:p>
        </w:tc>
        <w:tc>
          <w:tcPr>
            <w:tcW w:w="314" w:type="dxa"/>
            <w:tcBorders>
              <w:top w:val="nil"/>
              <w:left w:val="nil"/>
              <w:bottom w:val="nil"/>
              <w:right w:val="single" w:sz="8" w:space="0" w:color="auto"/>
            </w:tcBorders>
          </w:tcPr>
          <w:p w14:paraId="16F1EFA4" w14:textId="77777777" w:rsidR="008025A9" w:rsidRDefault="008025A9">
            <w:pPr>
              <w:spacing w:line="276" w:lineRule="auto"/>
              <w:jc w:val="both"/>
              <w:rPr>
                <w:rFonts w:ascii="Arial" w:hAnsi="Arial" w:cs="Arial"/>
                <w:sz w:val="22"/>
                <w:szCs w:val="22"/>
              </w:rPr>
            </w:pPr>
          </w:p>
        </w:tc>
      </w:tr>
      <w:tr w:rsidR="008025A9" w14:paraId="5BEC2AD7" w14:textId="77777777">
        <w:trPr>
          <w:trHeight w:val="345"/>
        </w:trPr>
        <w:tc>
          <w:tcPr>
            <w:tcW w:w="236" w:type="dxa"/>
            <w:tcBorders>
              <w:top w:val="nil"/>
              <w:left w:val="single" w:sz="8" w:space="0" w:color="auto"/>
              <w:bottom w:val="nil"/>
              <w:right w:val="nil"/>
            </w:tcBorders>
          </w:tcPr>
          <w:p w14:paraId="7587FA5B" w14:textId="77777777" w:rsidR="008025A9" w:rsidRDefault="008025A9">
            <w:pPr>
              <w:spacing w:line="276" w:lineRule="auto"/>
              <w:jc w:val="both"/>
              <w:rPr>
                <w:rFonts w:ascii="Arial" w:hAnsi="Arial" w:cs="Arial"/>
                <w:sz w:val="22"/>
                <w:szCs w:val="22"/>
              </w:rPr>
            </w:pPr>
          </w:p>
        </w:tc>
        <w:tc>
          <w:tcPr>
            <w:tcW w:w="4585" w:type="dxa"/>
            <w:gridSpan w:val="2"/>
            <w:tcBorders>
              <w:top w:val="nil"/>
              <w:left w:val="nil"/>
              <w:bottom w:val="nil"/>
              <w:right w:val="nil"/>
            </w:tcBorders>
          </w:tcPr>
          <w:p w14:paraId="7C9C5EC7"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the board of directors of any municipal entity</w:t>
            </w:r>
          </w:p>
        </w:tc>
        <w:tc>
          <w:tcPr>
            <w:tcW w:w="4655" w:type="dxa"/>
            <w:gridSpan w:val="3"/>
            <w:tcBorders>
              <w:top w:val="nil"/>
              <w:left w:val="nil"/>
              <w:bottom w:val="nil"/>
              <w:right w:val="nil"/>
            </w:tcBorders>
          </w:tcPr>
          <w:p w14:paraId="15ED03E3"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 member of an accounting authority of any national or provincial public entity</w:t>
            </w:r>
          </w:p>
        </w:tc>
        <w:tc>
          <w:tcPr>
            <w:tcW w:w="314" w:type="dxa"/>
            <w:tcBorders>
              <w:top w:val="nil"/>
              <w:left w:val="nil"/>
              <w:bottom w:val="nil"/>
              <w:right w:val="single" w:sz="8" w:space="0" w:color="auto"/>
            </w:tcBorders>
          </w:tcPr>
          <w:p w14:paraId="40BADE3A" w14:textId="77777777" w:rsidR="008025A9" w:rsidRDefault="008025A9">
            <w:pPr>
              <w:spacing w:line="276" w:lineRule="auto"/>
              <w:jc w:val="both"/>
              <w:rPr>
                <w:rFonts w:ascii="Arial" w:hAnsi="Arial" w:cs="Arial"/>
                <w:sz w:val="22"/>
                <w:szCs w:val="22"/>
              </w:rPr>
            </w:pPr>
          </w:p>
        </w:tc>
      </w:tr>
      <w:tr w:rsidR="008025A9" w14:paraId="69F32D4A" w14:textId="77777777">
        <w:trPr>
          <w:trHeight w:val="345"/>
        </w:trPr>
        <w:tc>
          <w:tcPr>
            <w:tcW w:w="236" w:type="dxa"/>
            <w:tcBorders>
              <w:top w:val="nil"/>
              <w:left w:val="single" w:sz="8" w:space="0" w:color="auto"/>
              <w:bottom w:val="nil"/>
              <w:right w:val="nil"/>
            </w:tcBorders>
          </w:tcPr>
          <w:p w14:paraId="0E3456CC" w14:textId="77777777" w:rsidR="008025A9" w:rsidRDefault="008025A9">
            <w:pPr>
              <w:spacing w:line="276" w:lineRule="auto"/>
              <w:jc w:val="both"/>
              <w:rPr>
                <w:rFonts w:ascii="Arial" w:hAnsi="Arial" w:cs="Arial"/>
                <w:sz w:val="22"/>
                <w:szCs w:val="22"/>
              </w:rPr>
            </w:pPr>
          </w:p>
        </w:tc>
        <w:tc>
          <w:tcPr>
            <w:tcW w:w="4585" w:type="dxa"/>
            <w:gridSpan w:val="2"/>
            <w:tcBorders>
              <w:top w:val="nil"/>
              <w:left w:val="nil"/>
              <w:bottom w:val="nil"/>
              <w:right w:val="nil"/>
            </w:tcBorders>
          </w:tcPr>
          <w:p w14:paraId="08F277AD"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an official of any municipality or municipal entity</w:t>
            </w:r>
          </w:p>
        </w:tc>
        <w:tc>
          <w:tcPr>
            <w:tcW w:w="4655" w:type="dxa"/>
            <w:gridSpan w:val="3"/>
            <w:tcBorders>
              <w:top w:val="nil"/>
              <w:left w:val="nil"/>
              <w:bottom w:val="nil"/>
              <w:right w:val="nil"/>
            </w:tcBorders>
          </w:tcPr>
          <w:p w14:paraId="58E5D7BA" w14:textId="77777777" w:rsidR="008025A9" w:rsidRDefault="004060B0" w:rsidP="0087270F">
            <w:pPr>
              <w:widowControl/>
              <w:numPr>
                <w:ilvl w:val="0"/>
                <w:numId w:val="35"/>
              </w:numPr>
              <w:tabs>
                <w:tab w:val="left" w:pos="313"/>
              </w:tabs>
              <w:spacing w:line="276" w:lineRule="auto"/>
              <w:ind w:left="313" w:hanging="284"/>
              <w:jc w:val="both"/>
              <w:rPr>
                <w:rFonts w:ascii="Arial" w:hAnsi="Arial" w:cs="Arial"/>
                <w:sz w:val="22"/>
                <w:szCs w:val="22"/>
              </w:rPr>
            </w:pPr>
            <w:r>
              <w:rPr>
                <w:rFonts w:ascii="Arial" w:hAnsi="Arial" w:cs="Arial"/>
                <w:sz w:val="22"/>
                <w:szCs w:val="22"/>
              </w:rPr>
              <w:t>an employee of Parliament or a provincial legislature</w:t>
            </w:r>
          </w:p>
        </w:tc>
        <w:tc>
          <w:tcPr>
            <w:tcW w:w="314" w:type="dxa"/>
            <w:tcBorders>
              <w:top w:val="nil"/>
              <w:left w:val="nil"/>
              <w:bottom w:val="nil"/>
              <w:right w:val="single" w:sz="8" w:space="0" w:color="auto"/>
            </w:tcBorders>
          </w:tcPr>
          <w:p w14:paraId="0491D709" w14:textId="77777777" w:rsidR="008025A9" w:rsidRDefault="008025A9">
            <w:pPr>
              <w:spacing w:line="276" w:lineRule="auto"/>
              <w:jc w:val="both"/>
              <w:rPr>
                <w:rFonts w:ascii="Arial" w:hAnsi="Arial" w:cs="Arial"/>
                <w:sz w:val="22"/>
                <w:szCs w:val="22"/>
              </w:rPr>
            </w:pPr>
          </w:p>
        </w:tc>
      </w:tr>
      <w:tr w:rsidR="008025A9" w14:paraId="0317A555" w14:textId="77777777">
        <w:trPr>
          <w:trHeight w:val="345"/>
        </w:trPr>
        <w:tc>
          <w:tcPr>
            <w:tcW w:w="236" w:type="dxa"/>
            <w:tcBorders>
              <w:top w:val="nil"/>
              <w:left w:val="single" w:sz="8" w:space="0" w:color="auto"/>
              <w:bottom w:val="nil"/>
              <w:right w:val="single" w:sz="8" w:space="0" w:color="auto"/>
            </w:tcBorders>
          </w:tcPr>
          <w:p w14:paraId="311D527D" w14:textId="77777777" w:rsidR="008025A9" w:rsidRDefault="008025A9">
            <w:pPr>
              <w:spacing w:line="276" w:lineRule="auto"/>
              <w:jc w:val="both"/>
              <w:rPr>
                <w:rFonts w:ascii="Arial" w:hAnsi="Arial" w:cs="Arial"/>
                <w:sz w:val="22"/>
                <w:szCs w:val="22"/>
              </w:rPr>
            </w:pPr>
          </w:p>
        </w:tc>
        <w:tc>
          <w:tcPr>
            <w:tcW w:w="3245" w:type="dxa"/>
            <w:vMerge w:val="restart"/>
            <w:tcBorders>
              <w:top w:val="single" w:sz="8" w:space="0" w:color="auto"/>
              <w:left w:val="single" w:sz="8" w:space="0" w:color="auto"/>
              <w:bottom w:val="single" w:sz="8" w:space="0" w:color="auto"/>
              <w:right w:val="single" w:sz="8" w:space="0" w:color="auto"/>
            </w:tcBorders>
            <w:vAlign w:val="center"/>
          </w:tcPr>
          <w:p w14:paraId="4CF260BF" w14:textId="77777777" w:rsidR="008025A9" w:rsidRDefault="004060B0">
            <w:pPr>
              <w:spacing w:line="276" w:lineRule="auto"/>
              <w:jc w:val="both"/>
              <w:rPr>
                <w:rFonts w:ascii="Arial" w:hAnsi="Arial" w:cs="Arial"/>
                <w:sz w:val="22"/>
                <w:szCs w:val="22"/>
              </w:rPr>
            </w:pPr>
            <w:r>
              <w:rPr>
                <w:rFonts w:ascii="Arial" w:hAnsi="Arial" w:cs="Arial"/>
                <w:b/>
                <w:sz w:val="22"/>
                <w:szCs w:val="22"/>
              </w:rPr>
              <w:t>Name of spouse, child or parent</w:t>
            </w:r>
          </w:p>
        </w:tc>
        <w:tc>
          <w:tcPr>
            <w:tcW w:w="3245" w:type="dxa"/>
            <w:gridSpan w:val="2"/>
            <w:vMerge w:val="restart"/>
            <w:tcBorders>
              <w:top w:val="single" w:sz="8" w:space="0" w:color="auto"/>
              <w:left w:val="single" w:sz="8" w:space="0" w:color="auto"/>
              <w:bottom w:val="single" w:sz="8" w:space="0" w:color="auto"/>
              <w:right w:val="single" w:sz="8" w:space="0" w:color="auto"/>
            </w:tcBorders>
            <w:vAlign w:val="center"/>
          </w:tcPr>
          <w:p w14:paraId="09766957" w14:textId="77777777" w:rsidR="008025A9" w:rsidRDefault="004060B0">
            <w:pPr>
              <w:spacing w:line="276" w:lineRule="auto"/>
              <w:jc w:val="both"/>
              <w:rPr>
                <w:rFonts w:ascii="Arial" w:hAnsi="Arial" w:cs="Arial"/>
                <w:sz w:val="22"/>
                <w:szCs w:val="22"/>
              </w:rPr>
            </w:pPr>
            <w:r>
              <w:rPr>
                <w:rFonts w:ascii="Arial" w:hAnsi="Arial" w:cs="Arial"/>
                <w:b/>
                <w:sz w:val="22"/>
                <w:szCs w:val="22"/>
              </w:rPr>
              <w:t>Name of institution, public office, board or organ of state and position held</w:t>
            </w:r>
          </w:p>
        </w:tc>
        <w:tc>
          <w:tcPr>
            <w:tcW w:w="2750" w:type="dxa"/>
            <w:gridSpan w:val="2"/>
            <w:tcBorders>
              <w:top w:val="single" w:sz="8" w:space="0" w:color="auto"/>
              <w:left w:val="single" w:sz="8" w:space="0" w:color="auto"/>
              <w:bottom w:val="single" w:sz="4" w:space="0" w:color="auto"/>
              <w:right w:val="single" w:sz="8" w:space="0" w:color="auto"/>
            </w:tcBorders>
          </w:tcPr>
          <w:p w14:paraId="1EB3DBF0" w14:textId="77777777" w:rsidR="008025A9" w:rsidRDefault="004060B0">
            <w:pPr>
              <w:spacing w:line="276" w:lineRule="auto"/>
              <w:jc w:val="both"/>
              <w:rPr>
                <w:rFonts w:ascii="Arial" w:hAnsi="Arial" w:cs="Arial"/>
                <w:sz w:val="22"/>
                <w:szCs w:val="22"/>
              </w:rPr>
            </w:pPr>
            <w:r>
              <w:rPr>
                <w:rFonts w:ascii="Arial" w:hAnsi="Arial" w:cs="Arial"/>
                <w:b/>
                <w:sz w:val="22"/>
                <w:szCs w:val="22"/>
              </w:rPr>
              <w:t>Status of service</w:t>
            </w:r>
            <w:r>
              <w:rPr>
                <w:rFonts w:ascii="Arial" w:hAnsi="Arial" w:cs="Arial"/>
                <w:b/>
                <w:sz w:val="22"/>
                <w:szCs w:val="22"/>
              </w:rPr>
              <w:br/>
              <w:t>(tick appropriate column)</w:t>
            </w:r>
          </w:p>
        </w:tc>
        <w:tc>
          <w:tcPr>
            <w:tcW w:w="314" w:type="dxa"/>
            <w:tcBorders>
              <w:top w:val="nil"/>
              <w:left w:val="single" w:sz="8" w:space="0" w:color="auto"/>
              <w:bottom w:val="nil"/>
              <w:right w:val="single" w:sz="8" w:space="0" w:color="auto"/>
            </w:tcBorders>
          </w:tcPr>
          <w:p w14:paraId="75095BE7" w14:textId="77777777" w:rsidR="008025A9" w:rsidRDefault="008025A9">
            <w:pPr>
              <w:spacing w:line="276" w:lineRule="auto"/>
              <w:jc w:val="both"/>
              <w:rPr>
                <w:rFonts w:ascii="Arial" w:hAnsi="Arial" w:cs="Arial"/>
                <w:sz w:val="22"/>
                <w:szCs w:val="22"/>
              </w:rPr>
            </w:pPr>
          </w:p>
        </w:tc>
      </w:tr>
      <w:tr w:rsidR="008025A9" w14:paraId="5F66B862" w14:textId="77777777">
        <w:trPr>
          <w:trHeight w:val="345"/>
        </w:trPr>
        <w:tc>
          <w:tcPr>
            <w:tcW w:w="236" w:type="dxa"/>
            <w:tcBorders>
              <w:top w:val="nil"/>
              <w:left w:val="single" w:sz="8" w:space="0" w:color="auto"/>
              <w:bottom w:val="nil"/>
              <w:right w:val="single" w:sz="8" w:space="0" w:color="auto"/>
            </w:tcBorders>
          </w:tcPr>
          <w:p w14:paraId="3D2E5D75" w14:textId="77777777" w:rsidR="008025A9" w:rsidRDefault="008025A9">
            <w:pPr>
              <w:spacing w:line="276" w:lineRule="auto"/>
              <w:jc w:val="both"/>
              <w:rPr>
                <w:rFonts w:ascii="Arial" w:hAnsi="Arial" w:cs="Arial"/>
                <w:sz w:val="22"/>
                <w:szCs w:val="22"/>
              </w:rPr>
            </w:pPr>
          </w:p>
        </w:tc>
        <w:tc>
          <w:tcPr>
            <w:tcW w:w="3245" w:type="dxa"/>
            <w:vMerge/>
            <w:tcBorders>
              <w:top w:val="single" w:sz="8" w:space="0" w:color="auto"/>
              <w:left w:val="single" w:sz="8" w:space="0" w:color="auto"/>
              <w:bottom w:val="single" w:sz="8" w:space="0" w:color="auto"/>
              <w:right w:val="single" w:sz="8" w:space="0" w:color="auto"/>
            </w:tcBorders>
            <w:vAlign w:val="center"/>
          </w:tcPr>
          <w:p w14:paraId="36C43875" w14:textId="77777777" w:rsidR="008025A9" w:rsidRDefault="008025A9">
            <w:pPr>
              <w:jc w:val="both"/>
              <w:rPr>
                <w:rFonts w:ascii="Arial" w:hAnsi="Arial" w:cs="Arial"/>
                <w:sz w:val="22"/>
                <w:szCs w:val="22"/>
              </w:rPr>
            </w:pPr>
          </w:p>
        </w:tc>
        <w:tc>
          <w:tcPr>
            <w:tcW w:w="3245" w:type="dxa"/>
            <w:gridSpan w:val="2"/>
            <w:vMerge/>
            <w:tcBorders>
              <w:top w:val="single" w:sz="8" w:space="0" w:color="auto"/>
              <w:left w:val="single" w:sz="8" w:space="0" w:color="auto"/>
              <w:bottom w:val="single" w:sz="8" w:space="0" w:color="auto"/>
              <w:right w:val="single" w:sz="8" w:space="0" w:color="auto"/>
            </w:tcBorders>
            <w:vAlign w:val="center"/>
          </w:tcPr>
          <w:p w14:paraId="20B6C104" w14:textId="77777777" w:rsidR="008025A9" w:rsidRDefault="008025A9">
            <w:pPr>
              <w:jc w:val="both"/>
              <w:rPr>
                <w:rFonts w:ascii="Arial" w:hAnsi="Arial" w:cs="Arial"/>
                <w:sz w:val="22"/>
                <w:szCs w:val="22"/>
              </w:rPr>
            </w:pPr>
          </w:p>
        </w:tc>
        <w:tc>
          <w:tcPr>
            <w:tcW w:w="1320" w:type="dxa"/>
            <w:tcBorders>
              <w:top w:val="single" w:sz="4" w:space="0" w:color="auto"/>
              <w:left w:val="single" w:sz="8" w:space="0" w:color="auto"/>
              <w:bottom w:val="single" w:sz="4" w:space="0" w:color="auto"/>
              <w:right w:val="nil"/>
            </w:tcBorders>
          </w:tcPr>
          <w:p w14:paraId="1E176822" w14:textId="77777777" w:rsidR="008025A9" w:rsidRDefault="004060B0">
            <w:pPr>
              <w:spacing w:before="120" w:line="276" w:lineRule="auto"/>
              <w:jc w:val="both"/>
              <w:rPr>
                <w:rFonts w:ascii="Arial" w:hAnsi="Arial" w:cs="Arial"/>
                <w:sz w:val="22"/>
                <w:szCs w:val="22"/>
              </w:rPr>
            </w:pPr>
            <w:r>
              <w:rPr>
                <w:rFonts w:ascii="Arial" w:hAnsi="Arial" w:cs="Arial"/>
                <w:b/>
                <w:sz w:val="22"/>
                <w:szCs w:val="22"/>
              </w:rPr>
              <w:t>Current</w:t>
            </w:r>
          </w:p>
        </w:tc>
        <w:tc>
          <w:tcPr>
            <w:tcW w:w="1430" w:type="dxa"/>
            <w:tcBorders>
              <w:top w:val="single" w:sz="8" w:space="0" w:color="auto"/>
              <w:left w:val="single" w:sz="8" w:space="0" w:color="auto"/>
              <w:bottom w:val="single" w:sz="8" w:space="0" w:color="auto"/>
              <w:right w:val="single" w:sz="8" w:space="0" w:color="auto"/>
            </w:tcBorders>
          </w:tcPr>
          <w:p w14:paraId="0302A43E" w14:textId="77777777" w:rsidR="008025A9" w:rsidRDefault="004060B0">
            <w:pPr>
              <w:spacing w:line="276" w:lineRule="auto"/>
              <w:jc w:val="both"/>
              <w:rPr>
                <w:rFonts w:ascii="Arial" w:hAnsi="Arial" w:cs="Arial"/>
                <w:sz w:val="22"/>
                <w:szCs w:val="22"/>
              </w:rPr>
            </w:pPr>
            <w:r>
              <w:rPr>
                <w:rFonts w:ascii="Arial" w:hAnsi="Arial" w:cs="Arial"/>
                <w:b/>
                <w:sz w:val="22"/>
                <w:szCs w:val="22"/>
              </w:rPr>
              <w:t>Within last</w:t>
            </w:r>
            <w:r>
              <w:rPr>
                <w:rFonts w:ascii="Arial" w:hAnsi="Arial" w:cs="Arial"/>
                <w:b/>
                <w:sz w:val="22"/>
                <w:szCs w:val="22"/>
              </w:rPr>
              <w:br/>
              <w:t>12 months</w:t>
            </w:r>
          </w:p>
        </w:tc>
        <w:tc>
          <w:tcPr>
            <w:tcW w:w="314" w:type="dxa"/>
            <w:tcBorders>
              <w:top w:val="nil"/>
              <w:left w:val="single" w:sz="8" w:space="0" w:color="auto"/>
              <w:bottom w:val="nil"/>
              <w:right w:val="single" w:sz="8" w:space="0" w:color="auto"/>
            </w:tcBorders>
          </w:tcPr>
          <w:p w14:paraId="1763815E" w14:textId="77777777" w:rsidR="008025A9" w:rsidRDefault="008025A9">
            <w:pPr>
              <w:spacing w:line="276" w:lineRule="auto"/>
              <w:jc w:val="both"/>
              <w:rPr>
                <w:rFonts w:ascii="Arial" w:hAnsi="Arial" w:cs="Arial"/>
                <w:sz w:val="22"/>
                <w:szCs w:val="22"/>
              </w:rPr>
            </w:pPr>
          </w:p>
        </w:tc>
      </w:tr>
      <w:tr w:rsidR="008025A9" w14:paraId="56B0ECF9" w14:textId="77777777">
        <w:trPr>
          <w:trHeight w:val="345"/>
        </w:trPr>
        <w:tc>
          <w:tcPr>
            <w:tcW w:w="236" w:type="dxa"/>
            <w:tcBorders>
              <w:top w:val="nil"/>
              <w:left w:val="single" w:sz="8" w:space="0" w:color="auto"/>
              <w:bottom w:val="nil"/>
              <w:right w:val="single" w:sz="8" w:space="0" w:color="auto"/>
            </w:tcBorders>
          </w:tcPr>
          <w:p w14:paraId="02BC7227" w14:textId="77777777" w:rsidR="008025A9" w:rsidRDefault="008025A9">
            <w:pPr>
              <w:spacing w:line="276" w:lineRule="auto"/>
              <w:jc w:val="both"/>
              <w:rPr>
                <w:rFonts w:ascii="Arial" w:hAnsi="Arial" w:cs="Arial"/>
                <w:sz w:val="22"/>
                <w:szCs w:val="22"/>
              </w:rPr>
            </w:pPr>
          </w:p>
        </w:tc>
        <w:tc>
          <w:tcPr>
            <w:tcW w:w="3245" w:type="dxa"/>
            <w:tcBorders>
              <w:top w:val="single" w:sz="8" w:space="0" w:color="auto"/>
              <w:left w:val="single" w:sz="8" w:space="0" w:color="auto"/>
              <w:bottom w:val="single" w:sz="8" w:space="0" w:color="auto"/>
              <w:right w:val="single" w:sz="8" w:space="0" w:color="auto"/>
            </w:tcBorders>
          </w:tcPr>
          <w:p w14:paraId="127400E3" w14:textId="77777777" w:rsidR="008025A9" w:rsidRDefault="008025A9">
            <w:pPr>
              <w:spacing w:line="276" w:lineRule="auto"/>
              <w:jc w:val="both"/>
              <w:rPr>
                <w:rFonts w:ascii="Arial" w:hAnsi="Arial" w:cs="Arial"/>
                <w:sz w:val="22"/>
                <w:szCs w:val="22"/>
              </w:rPr>
            </w:pPr>
          </w:p>
        </w:tc>
        <w:tc>
          <w:tcPr>
            <w:tcW w:w="3245" w:type="dxa"/>
            <w:gridSpan w:val="2"/>
            <w:tcBorders>
              <w:top w:val="single" w:sz="8" w:space="0" w:color="auto"/>
              <w:left w:val="single" w:sz="8" w:space="0" w:color="auto"/>
              <w:bottom w:val="single" w:sz="8" w:space="0" w:color="auto"/>
              <w:right w:val="single" w:sz="8" w:space="0" w:color="auto"/>
            </w:tcBorders>
          </w:tcPr>
          <w:p w14:paraId="0752B938" w14:textId="77777777" w:rsidR="008025A9" w:rsidRDefault="008025A9">
            <w:pPr>
              <w:spacing w:line="276" w:lineRule="auto"/>
              <w:jc w:val="both"/>
              <w:rPr>
                <w:rFonts w:ascii="Arial" w:hAnsi="Arial" w:cs="Arial"/>
                <w:sz w:val="22"/>
                <w:szCs w:val="22"/>
              </w:rPr>
            </w:pPr>
          </w:p>
        </w:tc>
        <w:tc>
          <w:tcPr>
            <w:tcW w:w="1320" w:type="dxa"/>
            <w:tcBorders>
              <w:top w:val="single" w:sz="4" w:space="0" w:color="auto"/>
              <w:left w:val="single" w:sz="8" w:space="0" w:color="auto"/>
              <w:bottom w:val="single" w:sz="4" w:space="0" w:color="auto"/>
              <w:right w:val="nil"/>
            </w:tcBorders>
          </w:tcPr>
          <w:p w14:paraId="0B985F08" w14:textId="77777777" w:rsidR="008025A9" w:rsidRDefault="008025A9">
            <w:pPr>
              <w:spacing w:line="276" w:lineRule="auto"/>
              <w:jc w:val="both"/>
              <w:rPr>
                <w:rFonts w:ascii="Arial" w:hAnsi="Arial" w:cs="Arial"/>
                <w:sz w:val="22"/>
                <w:szCs w:val="22"/>
              </w:rPr>
            </w:pPr>
          </w:p>
        </w:tc>
        <w:tc>
          <w:tcPr>
            <w:tcW w:w="1430" w:type="dxa"/>
            <w:tcBorders>
              <w:top w:val="single" w:sz="8" w:space="0" w:color="auto"/>
              <w:left w:val="single" w:sz="8" w:space="0" w:color="auto"/>
              <w:bottom w:val="single" w:sz="8" w:space="0" w:color="auto"/>
              <w:right w:val="single" w:sz="8" w:space="0" w:color="auto"/>
            </w:tcBorders>
          </w:tcPr>
          <w:p w14:paraId="6F826688" w14:textId="77777777" w:rsidR="008025A9" w:rsidRDefault="008025A9">
            <w:pPr>
              <w:spacing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78A46B2F" w14:textId="77777777" w:rsidR="008025A9" w:rsidRDefault="008025A9">
            <w:pPr>
              <w:spacing w:line="276" w:lineRule="auto"/>
              <w:jc w:val="both"/>
              <w:rPr>
                <w:rFonts w:ascii="Arial" w:hAnsi="Arial" w:cs="Arial"/>
                <w:sz w:val="22"/>
                <w:szCs w:val="22"/>
              </w:rPr>
            </w:pPr>
          </w:p>
        </w:tc>
      </w:tr>
      <w:tr w:rsidR="008025A9" w14:paraId="1A885F9E" w14:textId="77777777">
        <w:trPr>
          <w:trHeight w:val="345"/>
        </w:trPr>
        <w:tc>
          <w:tcPr>
            <w:tcW w:w="236" w:type="dxa"/>
            <w:tcBorders>
              <w:top w:val="nil"/>
              <w:left w:val="single" w:sz="8" w:space="0" w:color="auto"/>
              <w:bottom w:val="nil"/>
              <w:right w:val="single" w:sz="8" w:space="0" w:color="auto"/>
            </w:tcBorders>
          </w:tcPr>
          <w:p w14:paraId="5C7FF2E2" w14:textId="77777777" w:rsidR="008025A9" w:rsidRDefault="008025A9">
            <w:pPr>
              <w:spacing w:line="276" w:lineRule="auto"/>
              <w:jc w:val="both"/>
              <w:rPr>
                <w:rFonts w:ascii="Arial" w:hAnsi="Arial" w:cs="Arial"/>
                <w:sz w:val="22"/>
                <w:szCs w:val="22"/>
              </w:rPr>
            </w:pPr>
          </w:p>
        </w:tc>
        <w:tc>
          <w:tcPr>
            <w:tcW w:w="3245" w:type="dxa"/>
            <w:tcBorders>
              <w:top w:val="single" w:sz="8" w:space="0" w:color="auto"/>
              <w:left w:val="single" w:sz="8" w:space="0" w:color="auto"/>
              <w:bottom w:val="single" w:sz="8" w:space="0" w:color="auto"/>
              <w:right w:val="single" w:sz="8" w:space="0" w:color="auto"/>
            </w:tcBorders>
          </w:tcPr>
          <w:p w14:paraId="3395AD8E" w14:textId="77777777" w:rsidR="008025A9" w:rsidRDefault="008025A9">
            <w:pPr>
              <w:spacing w:line="276" w:lineRule="auto"/>
              <w:jc w:val="both"/>
              <w:rPr>
                <w:rFonts w:ascii="Arial" w:hAnsi="Arial" w:cs="Arial"/>
                <w:sz w:val="22"/>
                <w:szCs w:val="22"/>
              </w:rPr>
            </w:pPr>
          </w:p>
        </w:tc>
        <w:tc>
          <w:tcPr>
            <w:tcW w:w="3245" w:type="dxa"/>
            <w:gridSpan w:val="2"/>
            <w:tcBorders>
              <w:top w:val="single" w:sz="8" w:space="0" w:color="auto"/>
              <w:left w:val="single" w:sz="8" w:space="0" w:color="auto"/>
              <w:bottom w:val="single" w:sz="8" w:space="0" w:color="auto"/>
              <w:right w:val="single" w:sz="8" w:space="0" w:color="auto"/>
            </w:tcBorders>
          </w:tcPr>
          <w:p w14:paraId="102FF82E" w14:textId="77777777" w:rsidR="008025A9" w:rsidRDefault="008025A9">
            <w:pPr>
              <w:spacing w:line="276" w:lineRule="auto"/>
              <w:jc w:val="both"/>
              <w:rPr>
                <w:rFonts w:ascii="Arial" w:hAnsi="Arial" w:cs="Arial"/>
                <w:sz w:val="22"/>
                <w:szCs w:val="22"/>
              </w:rPr>
            </w:pPr>
          </w:p>
        </w:tc>
        <w:tc>
          <w:tcPr>
            <w:tcW w:w="1320" w:type="dxa"/>
            <w:tcBorders>
              <w:top w:val="single" w:sz="4" w:space="0" w:color="auto"/>
              <w:left w:val="single" w:sz="8" w:space="0" w:color="auto"/>
              <w:bottom w:val="single" w:sz="8" w:space="0" w:color="auto"/>
              <w:right w:val="nil"/>
            </w:tcBorders>
          </w:tcPr>
          <w:p w14:paraId="1B50BD27" w14:textId="77777777" w:rsidR="008025A9" w:rsidRDefault="008025A9">
            <w:pPr>
              <w:spacing w:line="276" w:lineRule="auto"/>
              <w:jc w:val="both"/>
              <w:rPr>
                <w:rFonts w:ascii="Arial" w:hAnsi="Arial" w:cs="Arial"/>
                <w:sz w:val="22"/>
                <w:szCs w:val="22"/>
              </w:rPr>
            </w:pPr>
          </w:p>
        </w:tc>
        <w:tc>
          <w:tcPr>
            <w:tcW w:w="1430" w:type="dxa"/>
            <w:tcBorders>
              <w:top w:val="single" w:sz="8" w:space="0" w:color="auto"/>
              <w:left w:val="single" w:sz="8" w:space="0" w:color="auto"/>
              <w:bottom w:val="single" w:sz="8" w:space="0" w:color="auto"/>
              <w:right w:val="single" w:sz="8" w:space="0" w:color="auto"/>
            </w:tcBorders>
          </w:tcPr>
          <w:p w14:paraId="03753CBD" w14:textId="77777777" w:rsidR="008025A9" w:rsidRDefault="008025A9">
            <w:pPr>
              <w:spacing w:line="276" w:lineRule="auto"/>
              <w:jc w:val="both"/>
              <w:rPr>
                <w:rFonts w:ascii="Arial" w:hAnsi="Arial" w:cs="Arial"/>
                <w:sz w:val="22"/>
                <w:szCs w:val="22"/>
              </w:rPr>
            </w:pPr>
          </w:p>
        </w:tc>
        <w:tc>
          <w:tcPr>
            <w:tcW w:w="314" w:type="dxa"/>
            <w:tcBorders>
              <w:top w:val="nil"/>
              <w:left w:val="single" w:sz="8" w:space="0" w:color="auto"/>
              <w:bottom w:val="nil"/>
              <w:right w:val="single" w:sz="8" w:space="0" w:color="auto"/>
            </w:tcBorders>
          </w:tcPr>
          <w:p w14:paraId="43A7E1A5" w14:textId="77777777" w:rsidR="008025A9" w:rsidRDefault="008025A9">
            <w:pPr>
              <w:spacing w:line="276" w:lineRule="auto"/>
              <w:jc w:val="both"/>
              <w:rPr>
                <w:rFonts w:ascii="Arial" w:hAnsi="Arial" w:cs="Arial"/>
                <w:sz w:val="22"/>
                <w:szCs w:val="22"/>
              </w:rPr>
            </w:pPr>
          </w:p>
        </w:tc>
      </w:tr>
      <w:tr w:rsidR="008025A9" w14:paraId="462D8842" w14:textId="77777777">
        <w:trPr>
          <w:trHeight w:val="345"/>
        </w:trPr>
        <w:tc>
          <w:tcPr>
            <w:tcW w:w="9790" w:type="dxa"/>
            <w:gridSpan w:val="7"/>
            <w:tcBorders>
              <w:top w:val="nil"/>
              <w:left w:val="single" w:sz="8" w:space="0" w:color="auto"/>
              <w:bottom w:val="single" w:sz="8" w:space="0" w:color="auto"/>
              <w:right w:val="single" w:sz="8" w:space="0" w:color="auto"/>
            </w:tcBorders>
          </w:tcPr>
          <w:p w14:paraId="7CC900B8" w14:textId="77777777" w:rsidR="008025A9" w:rsidRDefault="004060B0">
            <w:pPr>
              <w:spacing w:line="276" w:lineRule="auto"/>
              <w:ind w:left="112"/>
              <w:jc w:val="both"/>
              <w:rPr>
                <w:rFonts w:ascii="Arial" w:hAnsi="Arial" w:cs="Arial"/>
                <w:sz w:val="22"/>
                <w:szCs w:val="22"/>
              </w:rPr>
            </w:pPr>
            <w:r>
              <w:rPr>
                <w:rFonts w:ascii="Arial" w:hAnsi="Arial" w:cs="Arial"/>
                <w:sz w:val="22"/>
                <w:szCs w:val="22"/>
              </w:rPr>
              <w:t>* Insert separate page if necessary</w:t>
            </w:r>
          </w:p>
        </w:tc>
      </w:tr>
      <w:tr w:rsidR="008025A9" w14:paraId="7F882CE8" w14:textId="77777777">
        <w:trPr>
          <w:trHeight w:val="345"/>
        </w:trPr>
        <w:tc>
          <w:tcPr>
            <w:tcW w:w="9790" w:type="dxa"/>
            <w:gridSpan w:val="7"/>
            <w:tcBorders>
              <w:top w:val="single" w:sz="8" w:space="0" w:color="auto"/>
              <w:left w:val="single" w:sz="8" w:space="0" w:color="auto"/>
              <w:bottom w:val="nil"/>
              <w:right w:val="single" w:sz="8" w:space="0" w:color="auto"/>
            </w:tcBorders>
          </w:tcPr>
          <w:p w14:paraId="5BD117BA" w14:textId="77777777" w:rsidR="008025A9" w:rsidRDefault="004060B0">
            <w:pPr>
              <w:spacing w:before="40" w:after="40" w:line="276" w:lineRule="auto"/>
              <w:jc w:val="both"/>
              <w:rPr>
                <w:rFonts w:ascii="Arial" w:hAnsi="Arial" w:cs="Arial"/>
                <w:sz w:val="22"/>
                <w:szCs w:val="22"/>
              </w:rPr>
            </w:pPr>
            <w:r>
              <w:rPr>
                <w:rFonts w:ascii="Arial" w:hAnsi="Arial" w:cs="Arial"/>
                <w:sz w:val="22"/>
                <w:szCs w:val="22"/>
              </w:rPr>
              <w:t xml:space="preserve">The undersigned, who warrants that he/she is duly </w:t>
            </w:r>
            <w:proofErr w:type="spellStart"/>
            <w:r>
              <w:rPr>
                <w:rFonts w:ascii="Arial" w:hAnsi="Arial" w:cs="Arial"/>
                <w:sz w:val="22"/>
                <w:szCs w:val="22"/>
              </w:rPr>
              <w:t>authorised</w:t>
            </w:r>
            <w:proofErr w:type="spellEnd"/>
            <w:r>
              <w:rPr>
                <w:rFonts w:ascii="Arial" w:hAnsi="Arial" w:cs="Arial"/>
                <w:sz w:val="22"/>
                <w:szCs w:val="22"/>
              </w:rPr>
              <w:t xml:space="preserve"> to do so on behalf of the enterprise:  </w:t>
            </w:r>
          </w:p>
        </w:tc>
      </w:tr>
      <w:tr w:rsidR="008025A9" w14:paraId="12065AA4" w14:textId="77777777">
        <w:trPr>
          <w:trHeight w:val="345"/>
        </w:trPr>
        <w:tc>
          <w:tcPr>
            <w:tcW w:w="9790" w:type="dxa"/>
            <w:gridSpan w:val="7"/>
            <w:tcBorders>
              <w:top w:val="nil"/>
              <w:left w:val="single" w:sz="8" w:space="0" w:color="auto"/>
              <w:bottom w:val="nil"/>
              <w:right w:val="single" w:sz="8" w:space="0" w:color="auto"/>
            </w:tcBorders>
          </w:tcPr>
          <w:p w14:paraId="262FC787" w14:textId="77777777" w:rsidR="008025A9" w:rsidRDefault="004060B0" w:rsidP="0087270F">
            <w:pPr>
              <w:widowControl/>
              <w:numPr>
                <w:ilvl w:val="0"/>
                <w:numId w:val="36"/>
              </w:numPr>
              <w:tabs>
                <w:tab w:val="clear" w:pos="357"/>
                <w:tab w:val="left" w:pos="552"/>
                <w:tab w:val="right" w:pos="9769"/>
              </w:tabs>
              <w:spacing w:before="40" w:after="40" w:line="276" w:lineRule="auto"/>
              <w:ind w:left="552" w:hanging="552"/>
              <w:jc w:val="both"/>
              <w:rPr>
                <w:rFonts w:ascii="Arial" w:hAnsi="Arial" w:cs="Arial"/>
                <w:sz w:val="22"/>
                <w:szCs w:val="22"/>
              </w:rPr>
            </w:pPr>
            <w:r>
              <w:rPr>
                <w:rFonts w:ascii="Arial" w:hAnsi="Arial" w:cs="Arial"/>
                <w:sz w:val="22"/>
                <w:szCs w:val="22"/>
              </w:rPr>
              <w:t>authorizes the Client/Municipality to obtain a tax clearance certificate from the South African Revenue  Services that my / our tax matters are in order;</w:t>
            </w:r>
          </w:p>
        </w:tc>
      </w:tr>
      <w:tr w:rsidR="008025A9" w14:paraId="7DFCBAF8" w14:textId="77777777">
        <w:trPr>
          <w:trHeight w:val="345"/>
        </w:trPr>
        <w:tc>
          <w:tcPr>
            <w:tcW w:w="9790" w:type="dxa"/>
            <w:gridSpan w:val="7"/>
            <w:tcBorders>
              <w:top w:val="nil"/>
              <w:left w:val="single" w:sz="8" w:space="0" w:color="auto"/>
              <w:bottom w:val="nil"/>
              <w:right w:val="single" w:sz="8" w:space="0" w:color="auto"/>
            </w:tcBorders>
          </w:tcPr>
          <w:p w14:paraId="18CFFBD4" w14:textId="77777777" w:rsidR="008025A9" w:rsidRDefault="004060B0" w:rsidP="0087270F">
            <w:pPr>
              <w:widowControl/>
              <w:numPr>
                <w:ilvl w:val="0"/>
                <w:numId w:val="36"/>
              </w:numPr>
              <w:tabs>
                <w:tab w:val="clear" w:pos="357"/>
                <w:tab w:val="left" w:pos="552"/>
                <w:tab w:val="right" w:pos="9769"/>
              </w:tabs>
              <w:spacing w:before="40" w:after="40" w:line="276" w:lineRule="auto"/>
              <w:ind w:left="552" w:hanging="552"/>
              <w:jc w:val="both"/>
              <w:rPr>
                <w:rFonts w:ascii="Arial" w:hAnsi="Arial" w:cs="Arial"/>
                <w:sz w:val="22"/>
                <w:szCs w:val="22"/>
              </w:rPr>
            </w:pPr>
            <w:r>
              <w:rPr>
                <w:rFonts w:ascii="Arial" w:hAnsi="Arial" w:cs="Arial"/>
                <w:sz w:val="22"/>
                <w:szCs w:val="22"/>
              </w:rPr>
              <w:t xml:space="preserve">confirms that </w:t>
            </w:r>
            <w:proofErr w:type="gramStart"/>
            <w:r>
              <w:rPr>
                <w:rFonts w:ascii="Arial" w:hAnsi="Arial" w:cs="Arial"/>
                <w:sz w:val="22"/>
                <w:szCs w:val="22"/>
              </w:rPr>
              <w:t>the neither</w:t>
            </w:r>
            <w:proofErr w:type="gramEnd"/>
            <w:r>
              <w:rPr>
                <w:rFonts w:ascii="Arial" w:hAnsi="Arial" w:cs="Arial"/>
                <w:sz w:val="22"/>
                <w:szCs w:val="22"/>
              </w:rPr>
              <w:t xml:space="preserve">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w:t>
            </w:r>
          </w:p>
        </w:tc>
      </w:tr>
      <w:tr w:rsidR="008025A9" w14:paraId="3561A087" w14:textId="77777777">
        <w:trPr>
          <w:trHeight w:val="345"/>
        </w:trPr>
        <w:tc>
          <w:tcPr>
            <w:tcW w:w="9790" w:type="dxa"/>
            <w:gridSpan w:val="7"/>
            <w:tcBorders>
              <w:top w:val="nil"/>
              <w:left w:val="single" w:sz="8" w:space="0" w:color="auto"/>
              <w:bottom w:val="nil"/>
              <w:right w:val="single" w:sz="8" w:space="0" w:color="auto"/>
            </w:tcBorders>
          </w:tcPr>
          <w:p w14:paraId="639DBCD2" w14:textId="77777777" w:rsidR="008025A9" w:rsidRDefault="004060B0" w:rsidP="0087270F">
            <w:pPr>
              <w:widowControl/>
              <w:numPr>
                <w:ilvl w:val="0"/>
                <w:numId w:val="36"/>
              </w:numPr>
              <w:tabs>
                <w:tab w:val="clear" w:pos="357"/>
                <w:tab w:val="left" w:pos="552"/>
                <w:tab w:val="right" w:pos="9769"/>
              </w:tabs>
              <w:spacing w:before="40" w:after="40" w:line="276" w:lineRule="auto"/>
              <w:ind w:left="552" w:hanging="552"/>
              <w:jc w:val="both"/>
              <w:rPr>
                <w:rFonts w:ascii="Arial" w:hAnsi="Arial" w:cs="Arial"/>
                <w:sz w:val="22"/>
                <w:szCs w:val="22"/>
              </w:rPr>
            </w:pPr>
            <w:r>
              <w:rPr>
                <w:rFonts w:ascii="Arial" w:hAnsi="Arial" w:cs="Arial"/>
                <w:sz w:val="22"/>
                <w:szCs w:val="22"/>
              </w:rPr>
              <w:t>confirms that no partner, member, director or other person, who wholly or partly exercises, or may exercise, control over the enterprise appears,  has within the last five years been convicted of fraud or corruption;</w:t>
            </w:r>
          </w:p>
        </w:tc>
      </w:tr>
      <w:tr w:rsidR="008025A9" w14:paraId="39A44E49" w14:textId="77777777">
        <w:trPr>
          <w:trHeight w:val="345"/>
        </w:trPr>
        <w:tc>
          <w:tcPr>
            <w:tcW w:w="9790" w:type="dxa"/>
            <w:gridSpan w:val="7"/>
            <w:tcBorders>
              <w:top w:val="nil"/>
              <w:left w:val="single" w:sz="8" w:space="0" w:color="auto"/>
              <w:bottom w:val="nil"/>
              <w:right w:val="single" w:sz="8" w:space="0" w:color="auto"/>
            </w:tcBorders>
          </w:tcPr>
          <w:p w14:paraId="7D582585" w14:textId="77777777" w:rsidR="008025A9" w:rsidRDefault="004060B0" w:rsidP="0087270F">
            <w:pPr>
              <w:widowControl/>
              <w:numPr>
                <w:ilvl w:val="0"/>
                <w:numId w:val="36"/>
              </w:numPr>
              <w:tabs>
                <w:tab w:val="clear" w:pos="357"/>
                <w:tab w:val="left" w:pos="552"/>
                <w:tab w:val="right" w:pos="9769"/>
              </w:tabs>
              <w:spacing w:before="40" w:after="40" w:line="276" w:lineRule="auto"/>
              <w:ind w:left="552" w:hanging="552"/>
              <w:jc w:val="both"/>
              <w:rPr>
                <w:rFonts w:ascii="Arial" w:hAnsi="Arial" w:cs="Arial"/>
                <w:sz w:val="22"/>
                <w:szCs w:val="22"/>
              </w:rPr>
            </w:pPr>
            <w:r>
              <w:rPr>
                <w:rFonts w:ascii="Arial" w:hAnsi="Arial" w:cs="Arial"/>
                <w:sz w:val="22"/>
                <w:szCs w:val="22"/>
              </w:rPr>
              <w:t>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w:t>
            </w:r>
          </w:p>
        </w:tc>
      </w:tr>
      <w:tr w:rsidR="008025A9" w14:paraId="3C637A51" w14:textId="77777777">
        <w:trPr>
          <w:trHeight w:val="345"/>
        </w:trPr>
        <w:tc>
          <w:tcPr>
            <w:tcW w:w="9790" w:type="dxa"/>
            <w:gridSpan w:val="7"/>
            <w:tcBorders>
              <w:top w:val="nil"/>
              <w:left w:val="single" w:sz="8" w:space="0" w:color="auto"/>
              <w:bottom w:val="single" w:sz="8" w:space="0" w:color="auto"/>
              <w:right w:val="single" w:sz="8" w:space="0" w:color="auto"/>
            </w:tcBorders>
          </w:tcPr>
          <w:p w14:paraId="6F5C20CE" w14:textId="77777777" w:rsidR="008025A9" w:rsidRDefault="004060B0" w:rsidP="0087270F">
            <w:pPr>
              <w:widowControl/>
              <w:numPr>
                <w:ilvl w:val="0"/>
                <w:numId w:val="36"/>
              </w:numPr>
              <w:tabs>
                <w:tab w:val="clear" w:pos="357"/>
                <w:tab w:val="left" w:pos="552"/>
                <w:tab w:val="right" w:pos="9769"/>
              </w:tabs>
              <w:spacing w:before="40" w:after="40" w:line="276" w:lineRule="auto"/>
              <w:ind w:left="552" w:hanging="552"/>
              <w:jc w:val="both"/>
              <w:rPr>
                <w:rFonts w:ascii="Arial" w:hAnsi="Arial" w:cs="Arial"/>
                <w:sz w:val="22"/>
                <w:szCs w:val="22"/>
              </w:rPr>
            </w:pPr>
            <w:r>
              <w:rPr>
                <w:rFonts w:ascii="Arial" w:hAnsi="Arial" w:cs="Arial"/>
                <w:sz w:val="22"/>
                <w:szCs w:val="22"/>
              </w:rPr>
              <w:t>confirms that the contents of this questionnaire are within my personal knowledge and are to the best of my belief both true and correct.</w:t>
            </w:r>
          </w:p>
        </w:tc>
      </w:tr>
    </w:tbl>
    <w:p w14:paraId="4F585C74" w14:textId="77777777" w:rsidR="008025A9" w:rsidRDefault="008025A9">
      <w:pPr>
        <w:pStyle w:val="PP"/>
        <w:jc w:val="both"/>
        <w:rPr>
          <w:rFonts w:cs="Arial"/>
          <w:sz w:val="22"/>
          <w:szCs w:val="22"/>
          <w:lang w:val="en-US"/>
        </w:rPr>
      </w:pPr>
    </w:p>
    <w:tbl>
      <w:tblPr>
        <w:tblW w:w="0" w:type="auto"/>
        <w:tblInd w:w="108" w:type="dxa"/>
        <w:tblLook w:val="04A0" w:firstRow="1" w:lastRow="0" w:firstColumn="1" w:lastColumn="0" w:noHBand="0" w:noVBand="1"/>
      </w:tblPr>
      <w:tblGrid>
        <w:gridCol w:w="1693"/>
        <w:gridCol w:w="2760"/>
        <w:gridCol w:w="1249"/>
        <w:gridCol w:w="3210"/>
      </w:tblGrid>
      <w:tr w:rsidR="008025A9" w14:paraId="6E61D543" w14:textId="77777777">
        <w:tc>
          <w:tcPr>
            <w:tcW w:w="1760" w:type="dxa"/>
          </w:tcPr>
          <w:p w14:paraId="0BDF9E9E" w14:textId="77777777" w:rsidR="008025A9" w:rsidRDefault="008025A9">
            <w:pPr>
              <w:pStyle w:val="PP"/>
              <w:spacing w:line="276" w:lineRule="auto"/>
              <w:jc w:val="both"/>
              <w:rPr>
                <w:rFonts w:cs="Arial"/>
                <w:sz w:val="22"/>
                <w:szCs w:val="22"/>
                <w:lang w:val="en-US"/>
              </w:rPr>
            </w:pPr>
          </w:p>
          <w:p w14:paraId="1CD4CA06" w14:textId="77777777" w:rsidR="008025A9" w:rsidRDefault="008025A9">
            <w:pPr>
              <w:pStyle w:val="PP"/>
              <w:spacing w:line="276" w:lineRule="auto"/>
              <w:jc w:val="both"/>
              <w:rPr>
                <w:rFonts w:cs="Arial"/>
                <w:sz w:val="22"/>
                <w:szCs w:val="22"/>
                <w:lang w:val="en-US"/>
              </w:rPr>
            </w:pPr>
          </w:p>
          <w:p w14:paraId="2A570B9E" w14:textId="77777777" w:rsidR="008025A9" w:rsidRDefault="008025A9">
            <w:pPr>
              <w:pStyle w:val="PP"/>
              <w:spacing w:line="276" w:lineRule="auto"/>
              <w:jc w:val="both"/>
              <w:rPr>
                <w:rFonts w:cs="Arial"/>
                <w:sz w:val="22"/>
                <w:szCs w:val="22"/>
                <w:lang w:val="en-US"/>
              </w:rPr>
            </w:pPr>
          </w:p>
          <w:p w14:paraId="68657228" w14:textId="77777777" w:rsidR="008025A9" w:rsidRDefault="008025A9">
            <w:pPr>
              <w:pStyle w:val="PP"/>
              <w:spacing w:line="276" w:lineRule="auto"/>
              <w:jc w:val="both"/>
              <w:rPr>
                <w:rFonts w:cs="Arial"/>
                <w:sz w:val="22"/>
                <w:szCs w:val="22"/>
                <w:lang w:val="en-US"/>
              </w:rPr>
            </w:pPr>
          </w:p>
          <w:p w14:paraId="16D9467F" w14:textId="77777777" w:rsidR="008025A9" w:rsidRDefault="004060B0">
            <w:pPr>
              <w:pStyle w:val="PP"/>
              <w:spacing w:line="276" w:lineRule="auto"/>
              <w:jc w:val="both"/>
              <w:rPr>
                <w:rFonts w:cs="Arial"/>
                <w:sz w:val="22"/>
                <w:szCs w:val="22"/>
                <w:lang w:val="en-US"/>
              </w:rPr>
            </w:pPr>
            <w:r>
              <w:rPr>
                <w:rFonts w:cs="Arial"/>
                <w:sz w:val="22"/>
                <w:szCs w:val="22"/>
                <w:lang w:val="en-US"/>
              </w:rPr>
              <w:t>Signed</w:t>
            </w:r>
          </w:p>
        </w:tc>
        <w:tc>
          <w:tcPr>
            <w:tcW w:w="3116" w:type="dxa"/>
            <w:tcBorders>
              <w:top w:val="nil"/>
              <w:left w:val="nil"/>
              <w:bottom w:val="dashSmallGap" w:sz="4" w:space="0" w:color="auto"/>
              <w:right w:val="nil"/>
            </w:tcBorders>
          </w:tcPr>
          <w:p w14:paraId="28722113" w14:textId="77777777" w:rsidR="008025A9" w:rsidRDefault="008025A9">
            <w:pPr>
              <w:pStyle w:val="PP"/>
              <w:spacing w:line="276" w:lineRule="auto"/>
              <w:jc w:val="both"/>
              <w:rPr>
                <w:rFonts w:cs="Arial"/>
                <w:sz w:val="22"/>
                <w:szCs w:val="22"/>
                <w:lang w:val="en-US"/>
              </w:rPr>
            </w:pPr>
          </w:p>
        </w:tc>
        <w:tc>
          <w:tcPr>
            <w:tcW w:w="1284" w:type="dxa"/>
          </w:tcPr>
          <w:p w14:paraId="3D6B8C73" w14:textId="77777777" w:rsidR="008025A9" w:rsidRDefault="008025A9">
            <w:pPr>
              <w:pStyle w:val="PP"/>
              <w:spacing w:line="276" w:lineRule="auto"/>
              <w:jc w:val="both"/>
              <w:rPr>
                <w:rFonts w:cs="Arial"/>
                <w:sz w:val="22"/>
                <w:szCs w:val="22"/>
                <w:lang w:val="en-US"/>
              </w:rPr>
            </w:pPr>
          </w:p>
          <w:p w14:paraId="61F7FA9B" w14:textId="77777777" w:rsidR="008025A9" w:rsidRDefault="008025A9">
            <w:pPr>
              <w:pStyle w:val="PP"/>
              <w:spacing w:line="276" w:lineRule="auto"/>
              <w:jc w:val="both"/>
              <w:rPr>
                <w:rFonts w:cs="Arial"/>
                <w:sz w:val="22"/>
                <w:szCs w:val="22"/>
                <w:lang w:val="en-US"/>
              </w:rPr>
            </w:pPr>
          </w:p>
          <w:p w14:paraId="0155FC8E" w14:textId="77777777" w:rsidR="008025A9" w:rsidRDefault="008025A9">
            <w:pPr>
              <w:pStyle w:val="PP"/>
              <w:spacing w:line="276" w:lineRule="auto"/>
              <w:jc w:val="both"/>
              <w:rPr>
                <w:rFonts w:cs="Arial"/>
                <w:sz w:val="22"/>
                <w:szCs w:val="22"/>
                <w:lang w:val="en-US"/>
              </w:rPr>
            </w:pPr>
          </w:p>
          <w:p w14:paraId="5AC68ACF" w14:textId="77777777" w:rsidR="008025A9" w:rsidRDefault="008025A9">
            <w:pPr>
              <w:pStyle w:val="PP"/>
              <w:spacing w:line="276" w:lineRule="auto"/>
              <w:jc w:val="both"/>
              <w:rPr>
                <w:rFonts w:cs="Arial"/>
                <w:sz w:val="22"/>
                <w:szCs w:val="22"/>
                <w:lang w:val="en-US"/>
              </w:rPr>
            </w:pPr>
          </w:p>
          <w:p w14:paraId="0DC7FC06" w14:textId="77777777" w:rsidR="008025A9" w:rsidRDefault="004060B0">
            <w:pPr>
              <w:pStyle w:val="PP"/>
              <w:spacing w:line="276" w:lineRule="auto"/>
              <w:jc w:val="both"/>
              <w:rPr>
                <w:rFonts w:cs="Arial"/>
                <w:sz w:val="22"/>
                <w:szCs w:val="22"/>
                <w:lang w:val="en-US"/>
              </w:rPr>
            </w:pPr>
            <w:r>
              <w:rPr>
                <w:rFonts w:cs="Arial"/>
                <w:sz w:val="22"/>
                <w:szCs w:val="22"/>
                <w:lang w:val="en-US"/>
              </w:rPr>
              <w:t xml:space="preserve">    Date</w:t>
            </w:r>
          </w:p>
        </w:tc>
        <w:tc>
          <w:tcPr>
            <w:tcW w:w="3630" w:type="dxa"/>
            <w:tcBorders>
              <w:top w:val="nil"/>
              <w:left w:val="nil"/>
              <w:bottom w:val="dashSmallGap" w:sz="4" w:space="0" w:color="auto"/>
              <w:right w:val="nil"/>
            </w:tcBorders>
          </w:tcPr>
          <w:p w14:paraId="4C1C226F" w14:textId="77777777" w:rsidR="008025A9" w:rsidRDefault="008025A9">
            <w:pPr>
              <w:pStyle w:val="PP"/>
              <w:spacing w:line="276" w:lineRule="auto"/>
              <w:jc w:val="both"/>
              <w:rPr>
                <w:rFonts w:cs="Arial"/>
                <w:sz w:val="22"/>
                <w:szCs w:val="22"/>
                <w:lang w:val="en-US"/>
              </w:rPr>
            </w:pPr>
          </w:p>
        </w:tc>
      </w:tr>
      <w:tr w:rsidR="008025A9" w14:paraId="438F8F6A" w14:textId="77777777">
        <w:tc>
          <w:tcPr>
            <w:tcW w:w="1760" w:type="dxa"/>
          </w:tcPr>
          <w:p w14:paraId="3A3F5C7B" w14:textId="77777777" w:rsidR="008025A9" w:rsidRDefault="008025A9">
            <w:pPr>
              <w:pStyle w:val="PP"/>
              <w:spacing w:line="276" w:lineRule="auto"/>
              <w:jc w:val="both"/>
              <w:rPr>
                <w:rFonts w:cs="Arial"/>
                <w:sz w:val="22"/>
                <w:szCs w:val="22"/>
                <w:lang w:val="en-US"/>
              </w:rPr>
            </w:pPr>
          </w:p>
        </w:tc>
        <w:tc>
          <w:tcPr>
            <w:tcW w:w="3116" w:type="dxa"/>
            <w:tcBorders>
              <w:top w:val="dashSmallGap" w:sz="4" w:space="0" w:color="auto"/>
              <w:left w:val="nil"/>
              <w:bottom w:val="nil"/>
              <w:right w:val="nil"/>
            </w:tcBorders>
          </w:tcPr>
          <w:p w14:paraId="2BCBBF50" w14:textId="77777777" w:rsidR="008025A9" w:rsidRDefault="008025A9">
            <w:pPr>
              <w:pStyle w:val="PP"/>
              <w:spacing w:line="276" w:lineRule="auto"/>
              <w:jc w:val="both"/>
              <w:rPr>
                <w:rFonts w:cs="Arial"/>
                <w:sz w:val="22"/>
                <w:szCs w:val="22"/>
                <w:lang w:val="en-US"/>
              </w:rPr>
            </w:pPr>
          </w:p>
        </w:tc>
        <w:tc>
          <w:tcPr>
            <w:tcW w:w="1284" w:type="dxa"/>
          </w:tcPr>
          <w:p w14:paraId="427737BB" w14:textId="77777777" w:rsidR="008025A9" w:rsidRDefault="008025A9">
            <w:pPr>
              <w:pStyle w:val="PP"/>
              <w:spacing w:line="276" w:lineRule="auto"/>
              <w:jc w:val="both"/>
              <w:rPr>
                <w:rFonts w:cs="Arial"/>
                <w:sz w:val="22"/>
                <w:szCs w:val="22"/>
                <w:lang w:val="en-US"/>
              </w:rPr>
            </w:pPr>
          </w:p>
        </w:tc>
        <w:tc>
          <w:tcPr>
            <w:tcW w:w="3630" w:type="dxa"/>
            <w:tcBorders>
              <w:top w:val="dashSmallGap" w:sz="4" w:space="0" w:color="auto"/>
              <w:left w:val="nil"/>
              <w:bottom w:val="nil"/>
              <w:right w:val="nil"/>
            </w:tcBorders>
          </w:tcPr>
          <w:p w14:paraId="72A1C856" w14:textId="77777777" w:rsidR="008025A9" w:rsidRDefault="008025A9">
            <w:pPr>
              <w:pStyle w:val="PP"/>
              <w:spacing w:line="276" w:lineRule="auto"/>
              <w:jc w:val="both"/>
              <w:rPr>
                <w:rFonts w:cs="Arial"/>
                <w:sz w:val="22"/>
                <w:szCs w:val="22"/>
                <w:lang w:val="en-US"/>
              </w:rPr>
            </w:pPr>
          </w:p>
        </w:tc>
      </w:tr>
      <w:tr w:rsidR="008025A9" w14:paraId="66DF533C" w14:textId="77777777">
        <w:tc>
          <w:tcPr>
            <w:tcW w:w="1760" w:type="dxa"/>
          </w:tcPr>
          <w:p w14:paraId="757DBF3B" w14:textId="77777777" w:rsidR="008025A9" w:rsidRDefault="004060B0">
            <w:pPr>
              <w:pStyle w:val="PP"/>
              <w:spacing w:line="276" w:lineRule="auto"/>
              <w:jc w:val="both"/>
              <w:rPr>
                <w:rFonts w:cs="Arial"/>
                <w:sz w:val="22"/>
                <w:szCs w:val="22"/>
                <w:lang w:val="en-US"/>
              </w:rPr>
            </w:pPr>
            <w:r>
              <w:rPr>
                <w:rFonts w:cs="Arial"/>
                <w:sz w:val="22"/>
                <w:szCs w:val="22"/>
                <w:lang w:val="en-US"/>
              </w:rPr>
              <w:t>Name</w:t>
            </w:r>
          </w:p>
        </w:tc>
        <w:tc>
          <w:tcPr>
            <w:tcW w:w="3116" w:type="dxa"/>
            <w:tcBorders>
              <w:top w:val="nil"/>
              <w:left w:val="nil"/>
              <w:bottom w:val="dashSmallGap" w:sz="4" w:space="0" w:color="auto"/>
              <w:right w:val="nil"/>
            </w:tcBorders>
          </w:tcPr>
          <w:p w14:paraId="741E1F95" w14:textId="77777777" w:rsidR="008025A9" w:rsidRDefault="008025A9">
            <w:pPr>
              <w:pStyle w:val="PP"/>
              <w:spacing w:line="276" w:lineRule="auto"/>
              <w:jc w:val="both"/>
              <w:rPr>
                <w:rFonts w:cs="Arial"/>
                <w:sz w:val="22"/>
                <w:szCs w:val="22"/>
                <w:lang w:val="en-US"/>
              </w:rPr>
            </w:pPr>
          </w:p>
        </w:tc>
        <w:tc>
          <w:tcPr>
            <w:tcW w:w="1284" w:type="dxa"/>
          </w:tcPr>
          <w:p w14:paraId="42AE9FB9" w14:textId="77777777" w:rsidR="008025A9" w:rsidRDefault="004060B0">
            <w:pPr>
              <w:pStyle w:val="PP"/>
              <w:spacing w:line="276" w:lineRule="auto"/>
              <w:jc w:val="both"/>
              <w:rPr>
                <w:rFonts w:cs="Arial"/>
                <w:sz w:val="22"/>
                <w:szCs w:val="22"/>
                <w:lang w:val="en-US"/>
              </w:rPr>
            </w:pPr>
            <w:r>
              <w:rPr>
                <w:rFonts w:cs="Arial"/>
                <w:sz w:val="22"/>
                <w:szCs w:val="22"/>
                <w:lang w:val="en-US"/>
              </w:rPr>
              <w:t xml:space="preserve">    Position</w:t>
            </w:r>
          </w:p>
        </w:tc>
        <w:tc>
          <w:tcPr>
            <w:tcW w:w="3630" w:type="dxa"/>
            <w:tcBorders>
              <w:top w:val="nil"/>
              <w:left w:val="nil"/>
              <w:bottom w:val="dashSmallGap" w:sz="4" w:space="0" w:color="auto"/>
              <w:right w:val="nil"/>
            </w:tcBorders>
          </w:tcPr>
          <w:p w14:paraId="40325B24" w14:textId="77777777" w:rsidR="008025A9" w:rsidRDefault="008025A9">
            <w:pPr>
              <w:pStyle w:val="PP"/>
              <w:spacing w:line="276" w:lineRule="auto"/>
              <w:jc w:val="both"/>
              <w:rPr>
                <w:rFonts w:cs="Arial"/>
                <w:sz w:val="22"/>
                <w:szCs w:val="22"/>
                <w:lang w:val="en-US"/>
              </w:rPr>
            </w:pPr>
          </w:p>
        </w:tc>
      </w:tr>
      <w:tr w:rsidR="008025A9" w14:paraId="4C663A12" w14:textId="77777777">
        <w:tc>
          <w:tcPr>
            <w:tcW w:w="1760" w:type="dxa"/>
          </w:tcPr>
          <w:p w14:paraId="208918DD" w14:textId="77777777" w:rsidR="008025A9" w:rsidRDefault="008025A9">
            <w:pPr>
              <w:pStyle w:val="PP"/>
              <w:spacing w:line="276" w:lineRule="auto"/>
              <w:jc w:val="both"/>
              <w:rPr>
                <w:rFonts w:cs="Arial"/>
                <w:sz w:val="22"/>
                <w:szCs w:val="22"/>
                <w:lang w:val="en-US"/>
              </w:rPr>
            </w:pPr>
          </w:p>
        </w:tc>
        <w:tc>
          <w:tcPr>
            <w:tcW w:w="3116" w:type="dxa"/>
            <w:tcBorders>
              <w:top w:val="dashSmallGap" w:sz="4" w:space="0" w:color="auto"/>
              <w:left w:val="nil"/>
              <w:bottom w:val="nil"/>
              <w:right w:val="nil"/>
            </w:tcBorders>
          </w:tcPr>
          <w:p w14:paraId="468B979F" w14:textId="77777777" w:rsidR="008025A9" w:rsidRDefault="008025A9">
            <w:pPr>
              <w:pStyle w:val="PP"/>
              <w:spacing w:line="276" w:lineRule="auto"/>
              <w:jc w:val="both"/>
              <w:rPr>
                <w:rFonts w:cs="Arial"/>
                <w:sz w:val="22"/>
                <w:szCs w:val="22"/>
                <w:lang w:val="en-US"/>
              </w:rPr>
            </w:pPr>
          </w:p>
        </w:tc>
        <w:tc>
          <w:tcPr>
            <w:tcW w:w="1284" w:type="dxa"/>
          </w:tcPr>
          <w:p w14:paraId="74449795" w14:textId="77777777" w:rsidR="008025A9" w:rsidRDefault="008025A9">
            <w:pPr>
              <w:pStyle w:val="PP"/>
              <w:spacing w:line="276" w:lineRule="auto"/>
              <w:jc w:val="both"/>
              <w:rPr>
                <w:rFonts w:cs="Arial"/>
                <w:sz w:val="22"/>
                <w:szCs w:val="22"/>
                <w:lang w:val="en-US"/>
              </w:rPr>
            </w:pPr>
          </w:p>
        </w:tc>
        <w:tc>
          <w:tcPr>
            <w:tcW w:w="3630" w:type="dxa"/>
            <w:tcBorders>
              <w:top w:val="dashSmallGap" w:sz="4" w:space="0" w:color="auto"/>
              <w:left w:val="nil"/>
              <w:bottom w:val="nil"/>
              <w:right w:val="nil"/>
            </w:tcBorders>
          </w:tcPr>
          <w:p w14:paraId="067833C1" w14:textId="77777777" w:rsidR="008025A9" w:rsidRDefault="008025A9">
            <w:pPr>
              <w:pStyle w:val="PP"/>
              <w:spacing w:line="276" w:lineRule="auto"/>
              <w:jc w:val="both"/>
              <w:rPr>
                <w:rFonts w:cs="Arial"/>
                <w:sz w:val="22"/>
                <w:szCs w:val="22"/>
                <w:lang w:val="en-US"/>
              </w:rPr>
            </w:pPr>
          </w:p>
        </w:tc>
      </w:tr>
      <w:tr w:rsidR="008025A9" w14:paraId="5E486944" w14:textId="77777777">
        <w:tc>
          <w:tcPr>
            <w:tcW w:w="1760" w:type="dxa"/>
          </w:tcPr>
          <w:p w14:paraId="08CE9EE8" w14:textId="77777777" w:rsidR="008025A9" w:rsidRDefault="004060B0">
            <w:pPr>
              <w:pStyle w:val="PP"/>
              <w:spacing w:line="276" w:lineRule="auto"/>
              <w:jc w:val="both"/>
              <w:rPr>
                <w:rFonts w:cs="Arial"/>
                <w:i/>
                <w:sz w:val="22"/>
                <w:szCs w:val="22"/>
                <w:lang w:val="en-US"/>
              </w:rPr>
            </w:pPr>
            <w:r>
              <w:rPr>
                <w:rFonts w:cs="Arial"/>
                <w:i/>
                <w:sz w:val="22"/>
                <w:szCs w:val="22"/>
                <w:lang w:val="en-US"/>
              </w:rPr>
              <w:t>Enterprise name</w:t>
            </w:r>
          </w:p>
        </w:tc>
        <w:tc>
          <w:tcPr>
            <w:tcW w:w="8030" w:type="dxa"/>
            <w:gridSpan w:val="3"/>
            <w:tcBorders>
              <w:top w:val="nil"/>
              <w:left w:val="nil"/>
              <w:bottom w:val="dashSmallGap" w:sz="4" w:space="0" w:color="auto"/>
              <w:right w:val="nil"/>
            </w:tcBorders>
          </w:tcPr>
          <w:p w14:paraId="79B2E000" w14:textId="77777777" w:rsidR="008025A9" w:rsidRDefault="008025A9">
            <w:pPr>
              <w:pStyle w:val="PP"/>
              <w:spacing w:line="276" w:lineRule="auto"/>
              <w:jc w:val="both"/>
              <w:rPr>
                <w:rFonts w:cs="Arial"/>
                <w:sz w:val="22"/>
                <w:szCs w:val="22"/>
                <w:lang w:val="en-US"/>
              </w:rPr>
            </w:pPr>
          </w:p>
        </w:tc>
      </w:tr>
    </w:tbl>
    <w:p w14:paraId="1AFB4CEB" w14:textId="77777777" w:rsidR="008025A9" w:rsidRDefault="008025A9">
      <w:pPr>
        <w:pStyle w:val="PP"/>
        <w:jc w:val="both"/>
        <w:rPr>
          <w:rFonts w:cs="Arial"/>
          <w:sz w:val="22"/>
          <w:szCs w:val="22"/>
          <w:lang w:val="en-US"/>
        </w:rPr>
      </w:pPr>
    </w:p>
    <w:tbl>
      <w:tblPr>
        <w:tblW w:w="0" w:type="auto"/>
        <w:tblInd w:w="108" w:type="dxa"/>
        <w:tblLook w:val="04A0" w:firstRow="1" w:lastRow="0" w:firstColumn="1" w:lastColumn="0" w:noHBand="0" w:noVBand="1"/>
      </w:tblPr>
      <w:tblGrid>
        <w:gridCol w:w="8912"/>
      </w:tblGrid>
      <w:tr w:rsidR="008025A9" w14:paraId="02ADA528" w14:textId="77777777">
        <w:tc>
          <w:tcPr>
            <w:tcW w:w="9790" w:type="dxa"/>
          </w:tcPr>
          <w:p w14:paraId="35C28679" w14:textId="77777777" w:rsidR="008025A9" w:rsidRDefault="004060B0">
            <w:pPr>
              <w:pStyle w:val="PS"/>
              <w:spacing w:line="276" w:lineRule="auto"/>
              <w:rPr>
                <w:rFonts w:cs="Arial"/>
                <w:sz w:val="22"/>
                <w:szCs w:val="22"/>
                <w:lang w:val="en-US"/>
              </w:rPr>
            </w:pPr>
            <w:r>
              <w:rPr>
                <w:rFonts w:cs="Arial"/>
                <w:sz w:val="22"/>
                <w:szCs w:val="22"/>
                <w:lang w:val="en-US"/>
              </w:rPr>
              <w:t>* The schedule should be used where tenders are subject to the local Government: Municipal Finance Management Act</w:t>
            </w:r>
          </w:p>
        </w:tc>
      </w:tr>
    </w:tbl>
    <w:p w14:paraId="5AA590CC" w14:textId="77777777" w:rsidR="008025A9" w:rsidRDefault="008025A9">
      <w:pPr>
        <w:autoSpaceDE w:val="0"/>
        <w:autoSpaceDN w:val="0"/>
        <w:adjustRightInd w:val="0"/>
        <w:jc w:val="both"/>
        <w:rPr>
          <w:rFonts w:ascii="Arial" w:hAnsi="Arial" w:cs="Arial"/>
          <w:b/>
          <w:sz w:val="22"/>
          <w:szCs w:val="22"/>
          <w:lang w:val="en-GB"/>
        </w:rPr>
      </w:pPr>
    </w:p>
    <w:p w14:paraId="1CB0D4D4" w14:textId="77777777" w:rsidR="008025A9" w:rsidRDefault="008025A9">
      <w:pPr>
        <w:autoSpaceDE w:val="0"/>
        <w:autoSpaceDN w:val="0"/>
        <w:adjustRightInd w:val="0"/>
        <w:ind w:left="720" w:hanging="720"/>
        <w:jc w:val="both"/>
        <w:rPr>
          <w:rFonts w:ascii="Arial" w:hAnsi="Arial" w:cs="Arial"/>
          <w:b/>
          <w:sz w:val="22"/>
          <w:szCs w:val="22"/>
          <w:lang w:val="en-GB"/>
        </w:rPr>
      </w:pPr>
    </w:p>
    <w:p w14:paraId="46E19704" w14:textId="77777777" w:rsidR="008025A9" w:rsidRDefault="008025A9">
      <w:pPr>
        <w:autoSpaceDE w:val="0"/>
        <w:autoSpaceDN w:val="0"/>
        <w:adjustRightInd w:val="0"/>
        <w:ind w:left="720" w:hanging="720"/>
        <w:jc w:val="both"/>
        <w:rPr>
          <w:rFonts w:ascii="Arial" w:hAnsi="Arial" w:cs="Arial"/>
          <w:b/>
          <w:sz w:val="22"/>
          <w:szCs w:val="22"/>
          <w:lang w:val="en-GB"/>
        </w:rPr>
      </w:pPr>
    </w:p>
    <w:p w14:paraId="576B51AA" w14:textId="77777777" w:rsidR="008025A9" w:rsidRDefault="008025A9">
      <w:pPr>
        <w:autoSpaceDE w:val="0"/>
        <w:autoSpaceDN w:val="0"/>
        <w:adjustRightInd w:val="0"/>
        <w:ind w:left="720" w:hanging="720"/>
        <w:jc w:val="both"/>
        <w:rPr>
          <w:rFonts w:ascii="Arial" w:hAnsi="Arial" w:cs="Arial"/>
          <w:b/>
          <w:sz w:val="22"/>
          <w:szCs w:val="22"/>
          <w:lang w:val="en-GB"/>
        </w:rPr>
      </w:pPr>
    </w:p>
    <w:p w14:paraId="4B28BF19" w14:textId="77777777" w:rsidR="008025A9" w:rsidRDefault="008025A9">
      <w:pPr>
        <w:autoSpaceDE w:val="0"/>
        <w:autoSpaceDN w:val="0"/>
        <w:adjustRightInd w:val="0"/>
        <w:ind w:left="720" w:hanging="720"/>
        <w:jc w:val="both"/>
        <w:rPr>
          <w:rFonts w:ascii="Arial" w:hAnsi="Arial" w:cs="Arial"/>
          <w:b/>
          <w:sz w:val="22"/>
          <w:szCs w:val="22"/>
          <w:lang w:val="en-GB"/>
        </w:rPr>
      </w:pPr>
    </w:p>
    <w:p w14:paraId="753801D6" w14:textId="77777777" w:rsidR="008025A9" w:rsidRDefault="008025A9">
      <w:pPr>
        <w:autoSpaceDE w:val="0"/>
        <w:autoSpaceDN w:val="0"/>
        <w:adjustRightInd w:val="0"/>
        <w:ind w:left="720" w:hanging="720"/>
        <w:jc w:val="both"/>
        <w:rPr>
          <w:rFonts w:ascii="Arial" w:hAnsi="Arial" w:cs="Arial"/>
          <w:b/>
          <w:sz w:val="22"/>
          <w:szCs w:val="22"/>
          <w:lang w:val="en-GB"/>
        </w:rPr>
      </w:pPr>
    </w:p>
    <w:p w14:paraId="00AB7432" w14:textId="77777777" w:rsidR="008025A9" w:rsidRDefault="008025A9">
      <w:pPr>
        <w:autoSpaceDE w:val="0"/>
        <w:autoSpaceDN w:val="0"/>
        <w:adjustRightInd w:val="0"/>
        <w:ind w:left="720" w:hanging="720"/>
        <w:jc w:val="both"/>
        <w:rPr>
          <w:rFonts w:ascii="Arial" w:hAnsi="Arial" w:cs="Arial"/>
          <w:b/>
          <w:sz w:val="22"/>
          <w:szCs w:val="22"/>
          <w:lang w:val="en-GB"/>
        </w:rPr>
      </w:pPr>
    </w:p>
    <w:p w14:paraId="4C95429C" w14:textId="77777777" w:rsidR="008025A9" w:rsidRDefault="008025A9">
      <w:pPr>
        <w:autoSpaceDE w:val="0"/>
        <w:autoSpaceDN w:val="0"/>
        <w:adjustRightInd w:val="0"/>
        <w:ind w:left="720" w:hanging="720"/>
        <w:jc w:val="both"/>
        <w:rPr>
          <w:rFonts w:ascii="Arial" w:hAnsi="Arial" w:cs="Arial"/>
          <w:b/>
          <w:sz w:val="22"/>
          <w:szCs w:val="22"/>
          <w:lang w:val="en-GB"/>
        </w:rPr>
      </w:pPr>
    </w:p>
    <w:p w14:paraId="1529271A" w14:textId="77777777" w:rsidR="008025A9" w:rsidRDefault="008025A9">
      <w:pPr>
        <w:autoSpaceDE w:val="0"/>
        <w:autoSpaceDN w:val="0"/>
        <w:adjustRightInd w:val="0"/>
        <w:ind w:left="720" w:hanging="720"/>
        <w:jc w:val="both"/>
        <w:rPr>
          <w:rFonts w:ascii="Arial" w:hAnsi="Arial" w:cs="Arial"/>
          <w:b/>
          <w:sz w:val="22"/>
          <w:szCs w:val="22"/>
          <w:lang w:val="en-GB"/>
        </w:rPr>
      </w:pPr>
    </w:p>
    <w:p w14:paraId="66CDD9DF" w14:textId="77777777" w:rsidR="008025A9" w:rsidRDefault="008025A9">
      <w:pPr>
        <w:autoSpaceDE w:val="0"/>
        <w:autoSpaceDN w:val="0"/>
        <w:adjustRightInd w:val="0"/>
        <w:ind w:left="720" w:hanging="720"/>
        <w:jc w:val="both"/>
        <w:rPr>
          <w:rFonts w:ascii="Arial" w:hAnsi="Arial" w:cs="Arial"/>
          <w:b/>
          <w:sz w:val="22"/>
          <w:szCs w:val="22"/>
          <w:lang w:val="en-GB"/>
        </w:rPr>
      </w:pPr>
    </w:p>
    <w:p w14:paraId="022C4085" w14:textId="77777777" w:rsidR="008025A9" w:rsidRDefault="008025A9">
      <w:pPr>
        <w:autoSpaceDE w:val="0"/>
        <w:autoSpaceDN w:val="0"/>
        <w:adjustRightInd w:val="0"/>
        <w:ind w:left="720" w:hanging="720"/>
        <w:jc w:val="both"/>
        <w:rPr>
          <w:rFonts w:ascii="Arial" w:hAnsi="Arial" w:cs="Arial"/>
          <w:b/>
          <w:sz w:val="22"/>
          <w:szCs w:val="22"/>
          <w:lang w:val="en-GB"/>
        </w:rPr>
      </w:pPr>
    </w:p>
    <w:p w14:paraId="76B3CF22" w14:textId="77777777" w:rsidR="008025A9" w:rsidRDefault="008025A9">
      <w:pPr>
        <w:autoSpaceDE w:val="0"/>
        <w:autoSpaceDN w:val="0"/>
        <w:adjustRightInd w:val="0"/>
        <w:ind w:left="720" w:hanging="720"/>
        <w:jc w:val="both"/>
        <w:rPr>
          <w:rFonts w:ascii="Arial" w:hAnsi="Arial" w:cs="Arial"/>
          <w:b/>
          <w:sz w:val="22"/>
          <w:szCs w:val="22"/>
          <w:lang w:val="en-GB"/>
        </w:rPr>
      </w:pPr>
    </w:p>
    <w:p w14:paraId="6B1E3A9F" w14:textId="77777777" w:rsidR="008025A9" w:rsidRDefault="008025A9">
      <w:pPr>
        <w:autoSpaceDE w:val="0"/>
        <w:autoSpaceDN w:val="0"/>
        <w:adjustRightInd w:val="0"/>
        <w:ind w:left="720" w:hanging="720"/>
        <w:jc w:val="both"/>
        <w:rPr>
          <w:rFonts w:ascii="Arial" w:hAnsi="Arial" w:cs="Arial"/>
          <w:b/>
          <w:sz w:val="22"/>
          <w:szCs w:val="22"/>
          <w:lang w:val="en-GB"/>
        </w:rPr>
      </w:pPr>
    </w:p>
    <w:p w14:paraId="01BBCC7E" w14:textId="77777777" w:rsidR="008025A9" w:rsidRDefault="008025A9">
      <w:pPr>
        <w:autoSpaceDE w:val="0"/>
        <w:autoSpaceDN w:val="0"/>
        <w:adjustRightInd w:val="0"/>
        <w:ind w:left="720" w:hanging="720"/>
        <w:jc w:val="both"/>
        <w:rPr>
          <w:rFonts w:ascii="Arial" w:hAnsi="Arial" w:cs="Arial"/>
          <w:b/>
          <w:sz w:val="22"/>
          <w:szCs w:val="22"/>
          <w:lang w:val="en-GB"/>
        </w:rPr>
      </w:pPr>
    </w:p>
    <w:p w14:paraId="1CA0B273" w14:textId="77777777" w:rsidR="008025A9" w:rsidRDefault="008025A9">
      <w:pPr>
        <w:autoSpaceDE w:val="0"/>
        <w:autoSpaceDN w:val="0"/>
        <w:adjustRightInd w:val="0"/>
        <w:ind w:left="720" w:hanging="720"/>
        <w:jc w:val="both"/>
        <w:rPr>
          <w:rFonts w:ascii="Arial" w:hAnsi="Arial" w:cs="Arial"/>
          <w:b/>
          <w:sz w:val="22"/>
          <w:szCs w:val="22"/>
          <w:lang w:val="en-GB"/>
        </w:rPr>
      </w:pPr>
    </w:p>
    <w:p w14:paraId="5BEAB3DB" w14:textId="77777777" w:rsidR="008025A9" w:rsidRDefault="008025A9">
      <w:pPr>
        <w:autoSpaceDE w:val="0"/>
        <w:autoSpaceDN w:val="0"/>
        <w:adjustRightInd w:val="0"/>
        <w:ind w:left="720" w:hanging="720"/>
        <w:jc w:val="both"/>
        <w:rPr>
          <w:rFonts w:ascii="Arial" w:hAnsi="Arial" w:cs="Arial"/>
          <w:b/>
          <w:sz w:val="22"/>
          <w:szCs w:val="22"/>
          <w:lang w:val="en-GB"/>
        </w:rPr>
      </w:pPr>
    </w:p>
    <w:p w14:paraId="5602AD60" w14:textId="77777777" w:rsidR="008025A9" w:rsidRDefault="008025A9">
      <w:pPr>
        <w:autoSpaceDE w:val="0"/>
        <w:autoSpaceDN w:val="0"/>
        <w:adjustRightInd w:val="0"/>
        <w:ind w:left="720" w:hanging="720"/>
        <w:jc w:val="both"/>
        <w:rPr>
          <w:rFonts w:ascii="Arial" w:hAnsi="Arial" w:cs="Arial"/>
          <w:b/>
          <w:sz w:val="22"/>
          <w:szCs w:val="22"/>
          <w:lang w:val="en-GB"/>
        </w:rPr>
      </w:pPr>
    </w:p>
    <w:p w14:paraId="3FC22D64" w14:textId="77777777" w:rsidR="008025A9" w:rsidRDefault="008025A9">
      <w:pPr>
        <w:autoSpaceDE w:val="0"/>
        <w:autoSpaceDN w:val="0"/>
        <w:adjustRightInd w:val="0"/>
        <w:ind w:left="720" w:hanging="720"/>
        <w:jc w:val="both"/>
        <w:rPr>
          <w:rFonts w:ascii="Arial" w:hAnsi="Arial" w:cs="Arial"/>
          <w:b/>
          <w:sz w:val="22"/>
          <w:szCs w:val="22"/>
          <w:lang w:val="en-GB"/>
        </w:rPr>
      </w:pPr>
    </w:p>
    <w:p w14:paraId="1754364A" w14:textId="77777777" w:rsidR="008025A9" w:rsidRDefault="008025A9">
      <w:pPr>
        <w:autoSpaceDE w:val="0"/>
        <w:autoSpaceDN w:val="0"/>
        <w:adjustRightInd w:val="0"/>
        <w:ind w:left="720" w:hanging="720"/>
        <w:jc w:val="both"/>
        <w:rPr>
          <w:rFonts w:ascii="Arial" w:hAnsi="Arial" w:cs="Arial"/>
          <w:b/>
          <w:sz w:val="22"/>
          <w:szCs w:val="22"/>
          <w:lang w:val="en-GB"/>
        </w:rPr>
      </w:pPr>
    </w:p>
    <w:p w14:paraId="14B36A03" w14:textId="77777777" w:rsidR="008025A9" w:rsidRDefault="008025A9">
      <w:pPr>
        <w:autoSpaceDE w:val="0"/>
        <w:autoSpaceDN w:val="0"/>
        <w:adjustRightInd w:val="0"/>
        <w:ind w:left="720" w:hanging="720"/>
        <w:jc w:val="both"/>
        <w:rPr>
          <w:rFonts w:ascii="Arial" w:hAnsi="Arial" w:cs="Arial"/>
          <w:b/>
          <w:sz w:val="22"/>
          <w:szCs w:val="22"/>
          <w:lang w:val="en-GB"/>
        </w:rPr>
      </w:pPr>
    </w:p>
    <w:p w14:paraId="41F6A040" w14:textId="77777777" w:rsidR="008025A9" w:rsidRDefault="008025A9">
      <w:pPr>
        <w:autoSpaceDE w:val="0"/>
        <w:autoSpaceDN w:val="0"/>
        <w:adjustRightInd w:val="0"/>
        <w:ind w:left="720" w:hanging="720"/>
        <w:jc w:val="both"/>
        <w:rPr>
          <w:rFonts w:ascii="Arial" w:hAnsi="Arial" w:cs="Arial"/>
          <w:b/>
          <w:sz w:val="22"/>
          <w:szCs w:val="22"/>
          <w:lang w:val="en-GB"/>
        </w:rPr>
      </w:pPr>
    </w:p>
    <w:p w14:paraId="2D6E82B4" w14:textId="77777777" w:rsidR="008025A9" w:rsidRDefault="008025A9">
      <w:pPr>
        <w:autoSpaceDE w:val="0"/>
        <w:autoSpaceDN w:val="0"/>
        <w:adjustRightInd w:val="0"/>
        <w:ind w:left="720" w:hanging="720"/>
        <w:jc w:val="both"/>
        <w:rPr>
          <w:rFonts w:ascii="Arial" w:hAnsi="Arial" w:cs="Arial"/>
          <w:b/>
          <w:sz w:val="22"/>
          <w:szCs w:val="22"/>
          <w:lang w:val="en-GB"/>
        </w:rPr>
      </w:pPr>
    </w:p>
    <w:p w14:paraId="039909DD" w14:textId="77777777" w:rsidR="008025A9" w:rsidRDefault="008025A9">
      <w:pPr>
        <w:autoSpaceDE w:val="0"/>
        <w:autoSpaceDN w:val="0"/>
        <w:adjustRightInd w:val="0"/>
        <w:ind w:left="720" w:hanging="720"/>
        <w:jc w:val="both"/>
        <w:rPr>
          <w:rFonts w:ascii="Arial" w:hAnsi="Arial" w:cs="Arial"/>
          <w:b/>
          <w:sz w:val="22"/>
          <w:szCs w:val="22"/>
          <w:lang w:val="en-GB"/>
        </w:rPr>
      </w:pPr>
    </w:p>
    <w:p w14:paraId="211C07ED" w14:textId="77777777" w:rsidR="008025A9" w:rsidRDefault="008025A9">
      <w:pPr>
        <w:autoSpaceDE w:val="0"/>
        <w:autoSpaceDN w:val="0"/>
        <w:adjustRightInd w:val="0"/>
        <w:ind w:left="720" w:hanging="720"/>
        <w:jc w:val="both"/>
        <w:rPr>
          <w:rFonts w:ascii="Arial" w:hAnsi="Arial" w:cs="Arial"/>
          <w:b/>
          <w:sz w:val="22"/>
          <w:szCs w:val="22"/>
          <w:lang w:val="en-GB"/>
        </w:rPr>
      </w:pPr>
    </w:p>
    <w:p w14:paraId="4B68E21E" w14:textId="77777777" w:rsidR="008025A9" w:rsidRDefault="008025A9">
      <w:pPr>
        <w:autoSpaceDE w:val="0"/>
        <w:autoSpaceDN w:val="0"/>
        <w:adjustRightInd w:val="0"/>
        <w:ind w:left="720" w:hanging="720"/>
        <w:jc w:val="both"/>
        <w:rPr>
          <w:rFonts w:ascii="Arial" w:hAnsi="Arial" w:cs="Arial"/>
          <w:b/>
          <w:sz w:val="22"/>
          <w:szCs w:val="22"/>
          <w:lang w:val="en-GB"/>
        </w:rPr>
      </w:pPr>
    </w:p>
    <w:p w14:paraId="11B77CA2" w14:textId="77777777" w:rsidR="008025A9" w:rsidRDefault="008025A9">
      <w:pPr>
        <w:autoSpaceDE w:val="0"/>
        <w:autoSpaceDN w:val="0"/>
        <w:adjustRightInd w:val="0"/>
        <w:ind w:left="720" w:hanging="720"/>
        <w:jc w:val="both"/>
        <w:rPr>
          <w:rFonts w:ascii="Arial" w:hAnsi="Arial" w:cs="Arial"/>
          <w:b/>
          <w:sz w:val="22"/>
          <w:szCs w:val="22"/>
          <w:lang w:val="en-GB"/>
        </w:rPr>
      </w:pPr>
    </w:p>
    <w:p w14:paraId="4734FD43" w14:textId="77777777" w:rsidR="008025A9" w:rsidRDefault="008025A9">
      <w:pPr>
        <w:autoSpaceDE w:val="0"/>
        <w:autoSpaceDN w:val="0"/>
        <w:adjustRightInd w:val="0"/>
        <w:ind w:left="720" w:hanging="720"/>
        <w:jc w:val="both"/>
        <w:rPr>
          <w:rFonts w:ascii="Arial" w:hAnsi="Arial" w:cs="Arial"/>
          <w:b/>
          <w:sz w:val="22"/>
          <w:szCs w:val="22"/>
          <w:lang w:val="en-GB"/>
        </w:rPr>
      </w:pPr>
    </w:p>
    <w:p w14:paraId="56E4C5D6" w14:textId="77777777" w:rsidR="008025A9" w:rsidRDefault="008025A9">
      <w:pPr>
        <w:autoSpaceDE w:val="0"/>
        <w:autoSpaceDN w:val="0"/>
        <w:adjustRightInd w:val="0"/>
        <w:ind w:left="720" w:hanging="720"/>
        <w:jc w:val="both"/>
        <w:rPr>
          <w:rFonts w:ascii="Arial" w:hAnsi="Arial" w:cs="Arial"/>
          <w:b/>
          <w:sz w:val="22"/>
          <w:szCs w:val="22"/>
          <w:lang w:val="en-GB"/>
        </w:rPr>
      </w:pPr>
    </w:p>
    <w:p w14:paraId="21867C0F" w14:textId="77777777" w:rsidR="008025A9" w:rsidRDefault="008025A9">
      <w:pPr>
        <w:autoSpaceDE w:val="0"/>
        <w:autoSpaceDN w:val="0"/>
        <w:adjustRightInd w:val="0"/>
        <w:ind w:left="720" w:hanging="720"/>
        <w:jc w:val="both"/>
        <w:rPr>
          <w:rFonts w:ascii="Arial" w:hAnsi="Arial" w:cs="Arial"/>
          <w:b/>
          <w:sz w:val="22"/>
          <w:szCs w:val="22"/>
          <w:lang w:val="en-GB"/>
        </w:rPr>
      </w:pPr>
    </w:p>
    <w:p w14:paraId="3F5212B5" w14:textId="77777777" w:rsidR="008025A9" w:rsidRDefault="008025A9">
      <w:pPr>
        <w:autoSpaceDE w:val="0"/>
        <w:autoSpaceDN w:val="0"/>
        <w:adjustRightInd w:val="0"/>
        <w:ind w:left="720" w:hanging="720"/>
        <w:jc w:val="both"/>
        <w:rPr>
          <w:rFonts w:ascii="Arial" w:hAnsi="Arial" w:cs="Arial"/>
          <w:b/>
          <w:sz w:val="22"/>
          <w:szCs w:val="22"/>
          <w:lang w:val="en-GB"/>
        </w:rPr>
      </w:pPr>
    </w:p>
    <w:p w14:paraId="4AA479A1" w14:textId="77777777" w:rsidR="008025A9" w:rsidRDefault="008025A9">
      <w:pPr>
        <w:autoSpaceDE w:val="0"/>
        <w:autoSpaceDN w:val="0"/>
        <w:adjustRightInd w:val="0"/>
        <w:ind w:left="720" w:hanging="720"/>
        <w:jc w:val="both"/>
        <w:rPr>
          <w:rFonts w:ascii="Arial" w:hAnsi="Arial" w:cs="Arial"/>
          <w:b/>
          <w:sz w:val="22"/>
          <w:szCs w:val="22"/>
          <w:lang w:val="en-GB"/>
        </w:rPr>
      </w:pPr>
    </w:p>
    <w:p w14:paraId="22DAE118" w14:textId="77777777" w:rsidR="008025A9" w:rsidRDefault="008025A9">
      <w:pPr>
        <w:autoSpaceDE w:val="0"/>
        <w:autoSpaceDN w:val="0"/>
        <w:adjustRightInd w:val="0"/>
        <w:ind w:left="720" w:hanging="720"/>
        <w:jc w:val="both"/>
        <w:rPr>
          <w:rFonts w:ascii="Arial" w:hAnsi="Arial" w:cs="Arial"/>
          <w:b/>
          <w:sz w:val="22"/>
          <w:szCs w:val="22"/>
          <w:lang w:val="en-GB"/>
        </w:rPr>
      </w:pPr>
    </w:p>
    <w:p w14:paraId="41FA13C2" w14:textId="77777777" w:rsidR="008025A9" w:rsidRDefault="008025A9">
      <w:pPr>
        <w:autoSpaceDE w:val="0"/>
        <w:autoSpaceDN w:val="0"/>
        <w:adjustRightInd w:val="0"/>
        <w:ind w:left="720" w:hanging="720"/>
        <w:jc w:val="both"/>
        <w:rPr>
          <w:rFonts w:ascii="Arial" w:hAnsi="Arial" w:cs="Arial"/>
          <w:b/>
          <w:sz w:val="22"/>
          <w:szCs w:val="22"/>
          <w:lang w:val="en-GB"/>
        </w:rPr>
      </w:pPr>
    </w:p>
    <w:p w14:paraId="31D4E29A" w14:textId="77777777" w:rsidR="008025A9" w:rsidRDefault="008025A9">
      <w:pPr>
        <w:autoSpaceDE w:val="0"/>
        <w:autoSpaceDN w:val="0"/>
        <w:adjustRightInd w:val="0"/>
        <w:ind w:left="720" w:hanging="720"/>
        <w:jc w:val="both"/>
        <w:rPr>
          <w:rFonts w:ascii="Arial" w:hAnsi="Arial" w:cs="Arial"/>
          <w:b/>
          <w:sz w:val="22"/>
          <w:szCs w:val="22"/>
          <w:lang w:val="en-GB"/>
        </w:rPr>
      </w:pPr>
    </w:p>
    <w:p w14:paraId="4F0601B7" w14:textId="77777777" w:rsidR="008025A9" w:rsidRDefault="008025A9">
      <w:pPr>
        <w:autoSpaceDE w:val="0"/>
        <w:autoSpaceDN w:val="0"/>
        <w:adjustRightInd w:val="0"/>
        <w:ind w:left="720" w:hanging="720"/>
        <w:jc w:val="both"/>
        <w:rPr>
          <w:rFonts w:ascii="Arial" w:hAnsi="Arial" w:cs="Arial"/>
          <w:b/>
          <w:sz w:val="22"/>
          <w:szCs w:val="22"/>
          <w:lang w:val="en-GB"/>
        </w:rPr>
      </w:pPr>
    </w:p>
    <w:p w14:paraId="347CA62B" w14:textId="77777777" w:rsidR="008025A9" w:rsidRDefault="008025A9">
      <w:pPr>
        <w:autoSpaceDE w:val="0"/>
        <w:autoSpaceDN w:val="0"/>
        <w:adjustRightInd w:val="0"/>
        <w:ind w:left="720" w:hanging="720"/>
        <w:jc w:val="both"/>
        <w:rPr>
          <w:rFonts w:ascii="Arial" w:hAnsi="Arial" w:cs="Arial"/>
          <w:b/>
          <w:sz w:val="22"/>
          <w:szCs w:val="22"/>
          <w:lang w:val="en-GB"/>
        </w:rPr>
      </w:pPr>
    </w:p>
    <w:p w14:paraId="2CFF8D8C" w14:textId="77777777" w:rsidR="008025A9" w:rsidRDefault="008025A9">
      <w:pPr>
        <w:autoSpaceDE w:val="0"/>
        <w:autoSpaceDN w:val="0"/>
        <w:adjustRightInd w:val="0"/>
        <w:ind w:left="720" w:hanging="720"/>
        <w:jc w:val="both"/>
        <w:rPr>
          <w:rFonts w:ascii="Arial" w:hAnsi="Arial" w:cs="Arial"/>
          <w:b/>
          <w:sz w:val="22"/>
          <w:szCs w:val="22"/>
          <w:lang w:val="en-GB"/>
        </w:rPr>
      </w:pPr>
    </w:p>
    <w:p w14:paraId="62E60A1A" w14:textId="77777777" w:rsidR="008025A9" w:rsidRDefault="008025A9">
      <w:pPr>
        <w:autoSpaceDE w:val="0"/>
        <w:autoSpaceDN w:val="0"/>
        <w:adjustRightInd w:val="0"/>
        <w:ind w:left="720" w:hanging="720"/>
        <w:jc w:val="both"/>
        <w:rPr>
          <w:rFonts w:ascii="Arial" w:hAnsi="Arial" w:cs="Arial"/>
          <w:b/>
          <w:sz w:val="22"/>
          <w:szCs w:val="22"/>
          <w:lang w:val="en-GB"/>
        </w:rPr>
      </w:pPr>
    </w:p>
    <w:p w14:paraId="2E1E63E9" w14:textId="77777777" w:rsidR="008025A9" w:rsidRDefault="008025A9">
      <w:pPr>
        <w:autoSpaceDE w:val="0"/>
        <w:autoSpaceDN w:val="0"/>
        <w:adjustRightInd w:val="0"/>
        <w:ind w:left="720" w:hanging="720"/>
        <w:jc w:val="both"/>
        <w:rPr>
          <w:rFonts w:ascii="Arial" w:hAnsi="Arial" w:cs="Arial"/>
          <w:b/>
          <w:sz w:val="22"/>
          <w:szCs w:val="22"/>
          <w:lang w:val="en-GB"/>
        </w:rPr>
      </w:pPr>
    </w:p>
    <w:p w14:paraId="5EEB9AAA" w14:textId="77777777" w:rsidR="008025A9" w:rsidRDefault="008025A9">
      <w:pPr>
        <w:autoSpaceDE w:val="0"/>
        <w:autoSpaceDN w:val="0"/>
        <w:adjustRightInd w:val="0"/>
        <w:ind w:left="720" w:hanging="720"/>
        <w:jc w:val="both"/>
        <w:rPr>
          <w:rFonts w:ascii="Arial" w:hAnsi="Arial" w:cs="Arial"/>
          <w:b/>
          <w:sz w:val="22"/>
          <w:szCs w:val="22"/>
          <w:lang w:val="en-GB"/>
        </w:rPr>
      </w:pPr>
    </w:p>
    <w:p w14:paraId="0F994E5E" w14:textId="77777777" w:rsidR="008025A9" w:rsidRDefault="008025A9">
      <w:pPr>
        <w:autoSpaceDE w:val="0"/>
        <w:autoSpaceDN w:val="0"/>
        <w:adjustRightInd w:val="0"/>
        <w:ind w:left="720" w:hanging="720"/>
        <w:jc w:val="both"/>
        <w:rPr>
          <w:rFonts w:ascii="Arial" w:hAnsi="Arial" w:cs="Arial"/>
          <w:b/>
          <w:sz w:val="22"/>
          <w:szCs w:val="22"/>
          <w:lang w:val="en-GB"/>
        </w:rPr>
      </w:pPr>
    </w:p>
    <w:p w14:paraId="07602120" w14:textId="77777777" w:rsidR="008025A9" w:rsidRDefault="008025A9">
      <w:pPr>
        <w:autoSpaceDE w:val="0"/>
        <w:autoSpaceDN w:val="0"/>
        <w:adjustRightInd w:val="0"/>
        <w:ind w:left="720" w:hanging="720"/>
        <w:jc w:val="both"/>
        <w:rPr>
          <w:rFonts w:ascii="Arial" w:hAnsi="Arial" w:cs="Arial"/>
          <w:b/>
          <w:sz w:val="22"/>
          <w:szCs w:val="22"/>
          <w:lang w:val="en-GB"/>
        </w:rPr>
      </w:pPr>
    </w:p>
    <w:p w14:paraId="0DE38C37" w14:textId="77777777" w:rsidR="008025A9" w:rsidRDefault="008025A9">
      <w:pPr>
        <w:autoSpaceDE w:val="0"/>
        <w:autoSpaceDN w:val="0"/>
        <w:adjustRightInd w:val="0"/>
        <w:ind w:left="720" w:hanging="720"/>
        <w:jc w:val="both"/>
        <w:rPr>
          <w:rFonts w:ascii="Arial" w:hAnsi="Arial" w:cs="Arial"/>
          <w:b/>
          <w:sz w:val="22"/>
          <w:szCs w:val="22"/>
          <w:lang w:val="en-GB"/>
        </w:rPr>
      </w:pPr>
    </w:p>
    <w:p w14:paraId="6D86C74F" w14:textId="77777777" w:rsidR="008025A9" w:rsidRDefault="008025A9">
      <w:pPr>
        <w:autoSpaceDE w:val="0"/>
        <w:autoSpaceDN w:val="0"/>
        <w:adjustRightInd w:val="0"/>
        <w:ind w:left="720" w:hanging="720"/>
        <w:jc w:val="both"/>
        <w:rPr>
          <w:rFonts w:ascii="Arial" w:hAnsi="Arial" w:cs="Arial"/>
          <w:b/>
          <w:sz w:val="22"/>
          <w:szCs w:val="22"/>
          <w:lang w:val="en-GB"/>
        </w:rPr>
      </w:pPr>
    </w:p>
    <w:p w14:paraId="720F9C01" w14:textId="77777777" w:rsidR="008025A9" w:rsidRDefault="008025A9" w:rsidP="00AB44FD">
      <w:pPr>
        <w:autoSpaceDE w:val="0"/>
        <w:autoSpaceDN w:val="0"/>
        <w:adjustRightInd w:val="0"/>
        <w:jc w:val="both"/>
        <w:rPr>
          <w:rFonts w:ascii="Arial" w:hAnsi="Arial" w:cs="Arial"/>
          <w:b/>
          <w:sz w:val="22"/>
          <w:szCs w:val="22"/>
          <w:lang w:val="en-GB"/>
        </w:rPr>
      </w:pPr>
    </w:p>
    <w:p w14:paraId="5BE0BF62" w14:textId="77777777" w:rsidR="008025A9" w:rsidRDefault="008025A9">
      <w:pPr>
        <w:autoSpaceDE w:val="0"/>
        <w:autoSpaceDN w:val="0"/>
        <w:adjustRightInd w:val="0"/>
        <w:ind w:left="720" w:hanging="720"/>
        <w:jc w:val="both"/>
        <w:rPr>
          <w:rFonts w:ascii="Arial" w:hAnsi="Arial" w:cs="Arial"/>
          <w:b/>
          <w:sz w:val="22"/>
          <w:szCs w:val="22"/>
          <w:lang w:val="en-GB"/>
        </w:rPr>
      </w:pP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8892"/>
      </w:tblGrid>
      <w:tr w:rsidR="008025A9" w14:paraId="1D96E996" w14:textId="77777777" w:rsidTr="00F0499B">
        <w:tc>
          <w:tcPr>
            <w:tcW w:w="98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81AF787" w14:textId="77777777" w:rsidR="008025A9" w:rsidRDefault="004060B0">
            <w:pPr>
              <w:pStyle w:val="PP"/>
              <w:spacing w:before="120" w:after="120" w:line="276" w:lineRule="auto"/>
              <w:jc w:val="both"/>
              <w:rPr>
                <w:rFonts w:cs="Arial"/>
                <w:b/>
                <w:caps/>
                <w:sz w:val="22"/>
                <w:szCs w:val="22"/>
              </w:rPr>
            </w:pPr>
            <w:r>
              <w:rPr>
                <w:rFonts w:cs="Arial"/>
                <w:b/>
                <w:sz w:val="22"/>
                <w:szCs w:val="22"/>
                <w:lang w:val="en-US"/>
              </w:rPr>
              <w:t>SCHEDULE 1B:  AUTHORITY OF SIGNATORY</w:t>
            </w:r>
          </w:p>
        </w:tc>
      </w:tr>
    </w:tbl>
    <w:p w14:paraId="418BD66A" w14:textId="77777777" w:rsidR="008025A9" w:rsidRDefault="004060B0">
      <w:pPr>
        <w:pStyle w:val="PS"/>
        <w:spacing w:before="240"/>
        <w:rPr>
          <w:rFonts w:cs="Arial"/>
          <w:sz w:val="22"/>
          <w:szCs w:val="22"/>
          <w:lang w:val="en-US"/>
        </w:rPr>
      </w:pPr>
      <w:r>
        <w:rPr>
          <w:rFonts w:cs="Arial"/>
          <w:sz w:val="22"/>
          <w:szCs w:val="22"/>
          <w:lang w:val="en-US"/>
        </w:rPr>
        <w:t xml:space="preserve">Indicate the status of the tenderer by ticking the appropriate box hereunder.  The tenderer must complete the </w:t>
      </w:r>
      <w:r>
        <w:rPr>
          <w:rFonts w:cs="Arial"/>
          <w:sz w:val="22"/>
          <w:szCs w:val="22"/>
        </w:rPr>
        <w:t>certificate</w:t>
      </w:r>
      <w:r>
        <w:rPr>
          <w:rFonts w:cs="Arial"/>
          <w:sz w:val="22"/>
          <w:szCs w:val="22"/>
          <w:lang w:val="en-US"/>
        </w:rPr>
        <w:t xml:space="preserve"> set out below for the relevant category.</w:t>
      </w:r>
    </w:p>
    <w:tbl>
      <w:tblPr>
        <w:tblW w:w="8918" w:type="dxa"/>
        <w:tblInd w:w="98" w:type="dxa"/>
        <w:tblBorders>
          <w:top w:val="single" w:sz="8" w:space="0" w:color="auto"/>
          <w:left w:val="single" w:sz="8" w:space="0" w:color="auto"/>
          <w:bottom w:val="single" w:sz="8" w:space="0" w:color="auto"/>
          <w:right w:val="single" w:sz="8" w:space="0" w:color="auto"/>
          <w:insideV w:val="single" w:sz="8" w:space="0" w:color="auto"/>
        </w:tblBorders>
        <w:tblLook w:val="04A0" w:firstRow="1" w:lastRow="0" w:firstColumn="1" w:lastColumn="0" w:noHBand="0" w:noVBand="1"/>
      </w:tblPr>
      <w:tblGrid>
        <w:gridCol w:w="660"/>
        <w:gridCol w:w="919"/>
        <w:gridCol w:w="1248"/>
        <w:gridCol w:w="264"/>
        <w:gridCol w:w="131"/>
        <w:gridCol w:w="106"/>
        <w:gridCol w:w="193"/>
        <w:gridCol w:w="264"/>
        <w:gridCol w:w="428"/>
        <w:gridCol w:w="1009"/>
        <w:gridCol w:w="194"/>
        <w:gridCol w:w="480"/>
        <w:gridCol w:w="459"/>
        <w:gridCol w:w="432"/>
        <w:gridCol w:w="458"/>
        <w:gridCol w:w="553"/>
        <w:gridCol w:w="1120"/>
      </w:tblGrid>
      <w:tr w:rsidR="008025A9" w14:paraId="06798972" w14:textId="77777777">
        <w:tc>
          <w:tcPr>
            <w:tcW w:w="1739" w:type="dxa"/>
            <w:gridSpan w:val="2"/>
            <w:tcBorders>
              <w:top w:val="single" w:sz="8" w:space="0" w:color="auto"/>
              <w:left w:val="single" w:sz="8" w:space="0" w:color="auto"/>
              <w:bottom w:val="single" w:sz="8" w:space="0" w:color="auto"/>
              <w:right w:val="single" w:sz="8" w:space="0" w:color="auto"/>
            </w:tcBorders>
          </w:tcPr>
          <w:p w14:paraId="2CAD7FD1" w14:textId="77777777" w:rsidR="008025A9" w:rsidRDefault="004060B0">
            <w:pPr>
              <w:pStyle w:val="PP"/>
              <w:spacing w:before="40" w:after="40" w:line="276" w:lineRule="auto"/>
              <w:jc w:val="both"/>
              <w:rPr>
                <w:rFonts w:cs="Arial"/>
                <w:sz w:val="22"/>
                <w:szCs w:val="22"/>
                <w:lang w:val="en-US"/>
              </w:rPr>
            </w:pPr>
            <w:r>
              <w:rPr>
                <w:rFonts w:cs="Arial"/>
                <w:sz w:val="22"/>
                <w:szCs w:val="22"/>
                <w:lang w:val="en-US"/>
              </w:rPr>
              <w:t>A</w:t>
            </w:r>
            <w:r>
              <w:rPr>
                <w:rFonts w:cs="Arial"/>
                <w:sz w:val="22"/>
                <w:szCs w:val="22"/>
                <w:lang w:val="en-US"/>
              </w:rPr>
              <w:br/>
              <w:t>Company</w:t>
            </w:r>
          </w:p>
        </w:tc>
        <w:tc>
          <w:tcPr>
            <w:tcW w:w="1757" w:type="dxa"/>
            <w:gridSpan w:val="3"/>
            <w:tcBorders>
              <w:top w:val="single" w:sz="8" w:space="0" w:color="auto"/>
              <w:left w:val="single" w:sz="8" w:space="0" w:color="auto"/>
              <w:bottom w:val="single" w:sz="8" w:space="0" w:color="auto"/>
              <w:right w:val="single" w:sz="8" w:space="0" w:color="auto"/>
            </w:tcBorders>
          </w:tcPr>
          <w:p w14:paraId="170D5091" w14:textId="77777777" w:rsidR="008025A9" w:rsidRDefault="004060B0">
            <w:pPr>
              <w:pStyle w:val="PP"/>
              <w:spacing w:before="40" w:after="40" w:line="276" w:lineRule="auto"/>
              <w:jc w:val="both"/>
              <w:rPr>
                <w:rFonts w:cs="Arial"/>
                <w:sz w:val="22"/>
                <w:szCs w:val="22"/>
                <w:lang w:val="en-US"/>
              </w:rPr>
            </w:pPr>
            <w:r>
              <w:rPr>
                <w:rFonts w:cs="Arial"/>
                <w:sz w:val="22"/>
                <w:szCs w:val="22"/>
                <w:lang w:val="en-US"/>
              </w:rPr>
              <w:t>B</w:t>
            </w:r>
            <w:r>
              <w:rPr>
                <w:rFonts w:cs="Arial"/>
                <w:sz w:val="22"/>
                <w:szCs w:val="22"/>
                <w:lang w:val="en-US"/>
              </w:rPr>
              <w:br/>
              <w:t>Partnership</w:t>
            </w:r>
          </w:p>
        </w:tc>
        <w:tc>
          <w:tcPr>
            <w:tcW w:w="1834" w:type="dxa"/>
            <w:gridSpan w:val="5"/>
            <w:tcBorders>
              <w:top w:val="single" w:sz="8" w:space="0" w:color="auto"/>
              <w:left w:val="single" w:sz="8" w:space="0" w:color="auto"/>
              <w:bottom w:val="single" w:sz="8" w:space="0" w:color="auto"/>
              <w:right w:val="single" w:sz="8" w:space="0" w:color="auto"/>
            </w:tcBorders>
          </w:tcPr>
          <w:p w14:paraId="74D883C5" w14:textId="77777777" w:rsidR="008025A9" w:rsidRDefault="004060B0">
            <w:pPr>
              <w:pStyle w:val="PP"/>
              <w:spacing w:before="40" w:after="40" w:line="276" w:lineRule="auto"/>
              <w:jc w:val="both"/>
              <w:rPr>
                <w:rFonts w:cs="Arial"/>
                <w:sz w:val="22"/>
                <w:szCs w:val="22"/>
                <w:lang w:val="en-US"/>
              </w:rPr>
            </w:pPr>
            <w:r>
              <w:rPr>
                <w:rFonts w:cs="Arial"/>
                <w:sz w:val="22"/>
                <w:szCs w:val="22"/>
                <w:lang w:val="en-US"/>
              </w:rPr>
              <w:t>C</w:t>
            </w:r>
            <w:r>
              <w:rPr>
                <w:rFonts w:cs="Arial"/>
                <w:sz w:val="22"/>
                <w:szCs w:val="22"/>
                <w:lang w:val="en-US"/>
              </w:rPr>
              <w:br/>
              <w:t>Joint Venture</w:t>
            </w:r>
          </w:p>
        </w:tc>
        <w:tc>
          <w:tcPr>
            <w:tcW w:w="1810" w:type="dxa"/>
            <w:gridSpan w:val="5"/>
            <w:tcBorders>
              <w:top w:val="single" w:sz="8" w:space="0" w:color="auto"/>
              <w:left w:val="single" w:sz="8" w:space="0" w:color="auto"/>
              <w:bottom w:val="single" w:sz="8" w:space="0" w:color="auto"/>
              <w:right w:val="single" w:sz="8" w:space="0" w:color="auto"/>
            </w:tcBorders>
          </w:tcPr>
          <w:p w14:paraId="31440624" w14:textId="77777777" w:rsidR="008025A9" w:rsidRDefault="004060B0">
            <w:pPr>
              <w:pStyle w:val="PP"/>
              <w:spacing w:before="40" w:after="40" w:line="276" w:lineRule="auto"/>
              <w:jc w:val="both"/>
              <w:rPr>
                <w:rFonts w:cs="Arial"/>
                <w:sz w:val="22"/>
                <w:szCs w:val="22"/>
                <w:lang w:val="en-US"/>
              </w:rPr>
            </w:pPr>
            <w:r>
              <w:rPr>
                <w:rFonts w:cs="Arial"/>
                <w:sz w:val="22"/>
                <w:szCs w:val="22"/>
                <w:lang w:val="en-US"/>
              </w:rPr>
              <w:t>D</w:t>
            </w:r>
            <w:r>
              <w:rPr>
                <w:rFonts w:cs="Arial"/>
                <w:sz w:val="22"/>
                <w:szCs w:val="22"/>
                <w:lang w:val="en-US"/>
              </w:rPr>
              <w:br/>
              <w:t>Sole Proprietor</w:t>
            </w:r>
          </w:p>
        </w:tc>
        <w:tc>
          <w:tcPr>
            <w:tcW w:w="1778" w:type="dxa"/>
            <w:gridSpan w:val="2"/>
            <w:tcBorders>
              <w:top w:val="single" w:sz="8" w:space="0" w:color="auto"/>
              <w:left w:val="single" w:sz="8" w:space="0" w:color="auto"/>
              <w:bottom w:val="single" w:sz="8" w:space="0" w:color="auto"/>
              <w:right w:val="single" w:sz="8" w:space="0" w:color="auto"/>
            </w:tcBorders>
          </w:tcPr>
          <w:p w14:paraId="19AC6A5F" w14:textId="77777777" w:rsidR="008025A9" w:rsidRDefault="004060B0">
            <w:pPr>
              <w:pStyle w:val="PP"/>
              <w:spacing w:before="40" w:after="40" w:line="276" w:lineRule="auto"/>
              <w:jc w:val="both"/>
              <w:rPr>
                <w:rFonts w:cs="Arial"/>
                <w:sz w:val="22"/>
                <w:szCs w:val="22"/>
                <w:lang w:val="en-US"/>
              </w:rPr>
            </w:pPr>
            <w:r>
              <w:rPr>
                <w:rFonts w:cs="Arial"/>
                <w:sz w:val="22"/>
                <w:szCs w:val="22"/>
                <w:lang w:val="en-US"/>
              </w:rPr>
              <w:t>E</w:t>
            </w:r>
            <w:r>
              <w:rPr>
                <w:rFonts w:cs="Arial"/>
                <w:sz w:val="22"/>
                <w:szCs w:val="22"/>
                <w:lang w:val="en-US"/>
              </w:rPr>
              <w:br/>
              <w:t>Close Corporation</w:t>
            </w:r>
          </w:p>
        </w:tc>
      </w:tr>
      <w:tr w:rsidR="008025A9" w14:paraId="51B54AB4" w14:textId="77777777">
        <w:tc>
          <w:tcPr>
            <w:tcW w:w="1739" w:type="dxa"/>
            <w:gridSpan w:val="2"/>
            <w:tcBorders>
              <w:top w:val="single" w:sz="8" w:space="0" w:color="auto"/>
              <w:left w:val="single" w:sz="8" w:space="0" w:color="auto"/>
              <w:bottom w:val="single" w:sz="8" w:space="0" w:color="auto"/>
              <w:right w:val="single" w:sz="8" w:space="0" w:color="auto"/>
            </w:tcBorders>
          </w:tcPr>
          <w:p w14:paraId="7F9A8019" w14:textId="77777777" w:rsidR="008025A9" w:rsidRDefault="008025A9">
            <w:pPr>
              <w:pStyle w:val="PP"/>
              <w:spacing w:before="40" w:after="40" w:line="276" w:lineRule="auto"/>
              <w:jc w:val="both"/>
              <w:rPr>
                <w:rFonts w:cs="Arial"/>
                <w:sz w:val="22"/>
                <w:szCs w:val="22"/>
                <w:lang w:val="en-US"/>
              </w:rPr>
            </w:pPr>
          </w:p>
        </w:tc>
        <w:tc>
          <w:tcPr>
            <w:tcW w:w="1757" w:type="dxa"/>
            <w:gridSpan w:val="3"/>
            <w:tcBorders>
              <w:top w:val="single" w:sz="8" w:space="0" w:color="auto"/>
              <w:left w:val="single" w:sz="8" w:space="0" w:color="auto"/>
              <w:bottom w:val="single" w:sz="8" w:space="0" w:color="auto"/>
              <w:right w:val="single" w:sz="8" w:space="0" w:color="auto"/>
            </w:tcBorders>
          </w:tcPr>
          <w:p w14:paraId="65314D4B" w14:textId="77777777" w:rsidR="008025A9" w:rsidRDefault="008025A9">
            <w:pPr>
              <w:pStyle w:val="PP"/>
              <w:spacing w:before="40" w:after="40" w:line="276" w:lineRule="auto"/>
              <w:jc w:val="both"/>
              <w:rPr>
                <w:rFonts w:cs="Arial"/>
                <w:sz w:val="22"/>
                <w:szCs w:val="22"/>
                <w:lang w:val="en-US"/>
              </w:rPr>
            </w:pPr>
          </w:p>
        </w:tc>
        <w:tc>
          <w:tcPr>
            <w:tcW w:w="1834" w:type="dxa"/>
            <w:gridSpan w:val="5"/>
            <w:tcBorders>
              <w:top w:val="single" w:sz="8" w:space="0" w:color="auto"/>
              <w:left w:val="single" w:sz="8" w:space="0" w:color="auto"/>
              <w:bottom w:val="single" w:sz="8" w:space="0" w:color="auto"/>
              <w:right w:val="single" w:sz="8" w:space="0" w:color="auto"/>
            </w:tcBorders>
          </w:tcPr>
          <w:p w14:paraId="2F6F2D29" w14:textId="77777777" w:rsidR="008025A9" w:rsidRDefault="008025A9">
            <w:pPr>
              <w:pStyle w:val="PP"/>
              <w:spacing w:before="40" w:after="40" w:line="276" w:lineRule="auto"/>
              <w:jc w:val="both"/>
              <w:rPr>
                <w:rFonts w:cs="Arial"/>
                <w:sz w:val="22"/>
                <w:szCs w:val="22"/>
                <w:lang w:val="en-US"/>
              </w:rPr>
            </w:pPr>
          </w:p>
        </w:tc>
        <w:tc>
          <w:tcPr>
            <w:tcW w:w="1810" w:type="dxa"/>
            <w:gridSpan w:val="5"/>
            <w:tcBorders>
              <w:top w:val="single" w:sz="8" w:space="0" w:color="auto"/>
              <w:left w:val="single" w:sz="8" w:space="0" w:color="auto"/>
              <w:bottom w:val="single" w:sz="8" w:space="0" w:color="auto"/>
              <w:right w:val="single" w:sz="8" w:space="0" w:color="auto"/>
            </w:tcBorders>
          </w:tcPr>
          <w:p w14:paraId="57243B7C" w14:textId="77777777" w:rsidR="008025A9" w:rsidRDefault="008025A9">
            <w:pPr>
              <w:pStyle w:val="PP"/>
              <w:spacing w:before="40" w:after="40" w:line="276" w:lineRule="auto"/>
              <w:jc w:val="both"/>
              <w:rPr>
                <w:rFonts w:cs="Arial"/>
                <w:sz w:val="22"/>
                <w:szCs w:val="22"/>
                <w:lang w:val="en-US"/>
              </w:rPr>
            </w:pPr>
          </w:p>
        </w:tc>
        <w:tc>
          <w:tcPr>
            <w:tcW w:w="1778" w:type="dxa"/>
            <w:gridSpan w:val="2"/>
            <w:tcBorders>
              <w:top w:val="single" w:sz="8" w:space="0" w:color="auto"/>
              <w:left w:val="single" w:sz="8" w:space="0" w:color="auto"/>
              <w:bottom w:val="single" w:sz="8" w:space="0" w:color="auto"/>
              <w:right w:val="single" w:sz="8" w:space="0" w:color="auto"/>
            </w:tcBorders>
          </w:tcPr>
          <w:p w14:paraId="240AE9BA" w14:textId="77777777" w:rsidR="008025A9" w:rsidRDefault="008025A9">
            <w:pPr>
              <w:pStyle w:val="PP"/>
              <w:spacing w:before="40" w:after="40" w:line="276" w:lineRule="auto"/>
              <w:jc w:val="both"/>
              <w:rPr>
                <w:rFonts w:cs="Arial"/>
                <w:sz w:val="22"/>
                <w:szCs w:val="22"/>
                <w:lang w:val="en-US"/>
              </w:rPr>
            </w:pPr>
          </w:p>
        </w:tc>
      </w:tr>
      <w:tr w:rsidR="008025A9" w14:paraId="497A27E1" w14:textId="77777777">
        <w:tc>
          <w:tcPr>
            <w:tcW w:w="1739" w:type="dxa"/>
            <w:gridSpan w:val="2"/>
            <w:tcBorders>
              <w:top w:val="single" w:sz="8" w:space="0" w:color="auto"/>
              <w:left w:val="nil"/>
              <w:bottom w:val="nil"/>
              <w:right w:val="nil"/>
            </w:tcBorders>
          </w:tcPr>
          <w:p w14:paraId="32FFB5D5" w14:textId="77777777" w:rsidR="008025A9" w:rsidRDefault="008025A9">
            <w:pPr>
              <w:pStyle w:val="PP"/>
              <w:spacing w:before="40" w:after="40" w:line="276" w:lineRule="auto"/>
              <w:jc w:val="both"/>
              <w:rPr>
                <w:rFonts w:cs="Arial"/>
                <w:sz w:val="22"/>
                <w:szCs w:val="22"/>
                <w:lang w:val="en-US"/>
              </w:rPr>
            </w:pPr>
          </w:p>
        </w:tc>
        <w:tc>
          <w:tcPr>
            <w:tcW w:w="1757" w:type="dxa"/>
            <w:gridSpan w:val="3"/>
            <w:tcBorders>
              <w:top w:val="single" w:sz="8" w:space="0" w:color="auto"/>
              <w:left w:val="nil"/>
              <w:bottom w:val="nil"/>
              <w:right w:val="nil"/>
            </w:tcBorders>
          </w:tcPr>
          <w:p w14:paraId="16EF6913" w14:textId="77777777" w:rsidR="008025A9" w:rsidRDefault="008025A9">
            <w:pPr>
              <w:pStyle w:val="PP"/>
              <w:spacing w:before="40" w:after="40" w:line="276" w:lineRule="auto"/>
              <w:jc w:val="both"/>
              <w:rPr>
                <w:rFonts w:cs="Arial"/>
                <w:sz w:val="22"/>
                <w:szCs w:val="22"/>
                <w:lang w:val="en-US"/>
              </w:rPr>
            </w:pPr>
          </w:p>
        </w:tc>
        <w:tc>
          <w:tcPr>
            <w:tcW w:w="1834" w:type="dxa"/>
            <w:gridSpan w:val="5"/>
            <w:tcBorders>
              <w:top w:val="single" w:sz="8" w:space="0" w:color="auto"/>
              <w:left w:val="nil"/>
              <w:bottom w:val="nil"/>
              <w:right w:val="nil"/>
            </w:tcBorders>
          </w:tcPr>
          <w:p w14:paraId="799EB652" w14:textId="77777777" w:rsidR="008025A9" w:rsidRDefault="008025A9">
            <w:pPr>
              <w:pStyle w:val="PP"/>
              <w:spacing w:before="40" w:after="40" w:line="276" w:lineRule="auto"/>
              <w:jc w:val="both"/>
              <w:rPr>
                <w:rFonts w:cs="Arial"/>
                <w:sz w:val="22"/>
                <w:szCs w:val="22"/>
                <w:lang w:val="en-US"/>
              </w:rPr>
            </w:pPr>
          </w:p>
        </w:tc>
        <w:tc>
          <w:tcPr>
            <w:tcW w:w="1810" w:type="dxa"/>
            <w:gridSpan w:val="5"/>
            <w:tcBorders>
              <w:top w:val="single" w:sz="8" w:space="0" w:color="auto"/>
              <w:left w:val="nil"/>
              <w:bottom w:val="nil"/>
              <w:right w:val="nil"/>
            </w:tcBorders>
          </w:tcPr>
          <w:p w14:paraId="58C55F60" w14:textId="77777777" w:rsidR="008025A9" w:rsidRDefault="008025A9">
            <w:pPr>
              <w:pStyle w:val="PP"/>
              <w:spacing w:before="40" w:after="40" w:line="276" w:lineRule="auto"/>
              <w:jc w:val="both"/>
              <w:rPr>
                <w:rFonts w:cs="Arial"/>
                <w:sz w:val="22"/>
                <w:szCs w:val="22"/>
                <w:lang w:val="en-US"/>
              </w:rPr>
            </w:pPr>
          </w:p>
        </w:tc>
        <w:tc>
          <w:tcPr>
            <w:tcW w:w="1778" w:type="dxa"/>
            <w:gridSpan w:val="2"/>
            <w:tcBorders>
              <w:top w:val="single" w:sz="8" w:space="0" w:color="auto"/>
              <w:left w:val="nil"/>
              <w:bottom w:val="nil"/>
              <w:right w:val="nil"/>
            </w:tcBorders>
          </w:tcPr>
          <w:p w14:paraId="26E8BBD2" w14:textId="77777777" w:rsidR="008025A9" w:rsidRDefault="008025A9">
            <w:pPr>
              <w:pStyle w:val="PP"/>
              <w:spacing w:before="40" w:after="40" w:line="276" w:lineRule="auto"/>
              <w:jc w:val="both"/>
              <w:rPr>
                <w:rFonts w:cs="Arial"/>
                <w:sz w:val="22"/>
                <w:szCs w:val="22"/>
                <w:lang w:val="en-US"/>
              </w:rPr>
            </w:pPr>
          </w:p>
        </w:tc>
      </w:tr>
      <w:tr w:rsidR="008025A9" w14:paraId="2B2FB4EA" w14:textId="77777777">
        <w:tc>
          <w:tcPr>
            <w:tcW w:w="660" w:type="dxa"/>
            <w:tcBorders>
              <w:top w:val="nil"/>
              <w:left w:val="nil"/>
              <w:bottom w:val="nil"/>
              <w:right w:val="nil"/>
            </w:tcBorders>
          </w:tcPr>
          <w:p w14:paraId="6E58AC3E" w14:textId="77777777" w:rsidR="008025A9" w:rsidRDefault="008025A9" w:rsidP="0087270F">
            <w:pPr>
              <w:pStyle w:val="PP"/>
              <w:numPr>
                <w:ilvl w:val="0"/>
                <w:numId w:val="37"/>
              </w:numPr>
              <w:tabs>
                <w:tab w:val="left" w:pos="330"/>
              </w:tabs>
              <w:spacing w:before="60" w:after="60" w:line="276" w:lineRule="auto"/>
              <w:ind w:left="330" w:hanging="330"/>
              <w:jc w:val="both"/>
              <w:rPr>
                <w:rFonts w:cs="Arial"/>
                <w:b/>
                <w:sz w:val="22"/>
                <w:szCs w:val="22"/>
                <w:lang w:val="en-US"/>
              </w:rPr>
            </w:pPr>
          </w:p>
        </w:tc>
        <w:tc>
          <w:tcPr>
            <w:tcW w:w="8258" w:type="dxa"/>
            <w:gridSpan w:val="16"/>
            <w:tcBorders>
              <w:top w:val="nil"/>
              <w:left w:val="nil"/>
              <w:bottom w:val="nil"/>
              <w:right w:val="nil"/>
            </w:tcBorders>
          </w:tcPr>
          <w:p w14:paraId="5AD4A7A1" w14:textId="77777777" w:rsidR="008025A9" w:rsidRDefault="004060B0">
            <w:pPr>
              <w:pStyle w:val="PP"/>
              <w:spacing w:after="240" w:line="276" w:lineRule="auto"/>
              <w:jc w:val="both"/>
              <w:rPr>
                <w:rFonts w:cs="Arial"/>
                <w:b/>
                <w:sz w:val="22"/>
                <w:szCs w:val="22"/>
                <w:lang w:val="en-US"/>
              </w:rPr>
            </w:pPr>
            <w:r>
              <w:rPr>
                <w:rFonts w:cs="Arial"/>
                <w:b/>
                <w:sz w:val="22"/>
                <w:szCs w:val="22"/>
                <w:lang w:val="en-US"/>
              </w:rPr>
              <w:t>Certificate for Company</w:t>
            </w:r>
          </w:p>
        </w:tc>
      </w:tr>
      <w:tr w:rsidR="008025A9" w14:paraId="4982406A" w14:textId="77777777">
        <w:tc>
          <w:tcPr>
            <w:tcW w:w="660" w:type="dxa"/>
            <w:tcBorders>
              <w:top w:val="nil"/>
              <w:left w:val="nil"/>
              <w:bottom w:val="nil"/>
              <w:right w:val="nil"/>
            </w:tcBorders>
          </w:tcPr>
          <w:p w14:paraId="603C3E49" w14:textId="77777777" w:rsidR="008025A9" w:rsidRDefault="008025A9">
            <w:pPr>
              <w:pStyle w:val="PP"/>
              <w:spacing w:line="276" w:lineRule="auto"/>
              <w:jc w:val="both"/>
              <w:rPr>
                <w:rFonts w:cs="Arial"/>
                <w:sz w:val="22"/>
                <w:szCs w:val="22"/>
                <w:lang w:val="en-US"/>
              </w:rPr>
            </w:pPr>
          </w:p>
        </w:tc>
        <w:tc>
          <w:tcPr>
            <w:tcW w:w="8258" w:type="dxa"/>
            <w:gridSpan w:val="16"/>
            <w:tcBorders>
              <w:top w:val="nil"/>
              <w:left w:val="nil"/>
              <w:bottom w:val="nil"/>
              <w:right w:val="nil"/>
            </w:tcBorders>
          </w:tcPr>
          <w:p w14:paraId="022E6917" w14:textId="77777777" w:rsidR="008025A9" w:rsidRDefault="004060B0">
            <w:pPr>
              <w:pStyle w:val="PP"/>
              <w:tabs>
                <w:tab w:val="left" w:leader="dot" w:pos="4622"/>
                <w:tab w:val="right" w:leader="dot" w:pos="8857"/>
              </w:tabs>
              <w:spacing w:line="360" w:lineRule="auto"/>
              <w:jc w:val="both"/>
              <w:rPr>
                <w:rFonts w:cs="Arial"/>
                <w:sz w:val="22"/>
                <w:szCs w:val="22"/>
                <w:lang w:val="en-US"/>
              </w:rPr>
            </w:pPr>
            <w:r>
              <w:rPr>
                <w:rFonts w:cs="Arial"/>
                <w:sz w:val="22"/>
                <w:szCs w:val="22"/>
                <w:lang w:val="en-US"/>
              </w:rPr>
              <w:t xml:space="preserve">I,  </w:t>
            </w:r>
            <w:r>
              <w:rPr>
                <w:rFonts w:cs="Arial"/>
                <w:sz w:val="22"/>
                <w:szCs w:val="22"/>
                <w:lang w:val="en-US"/>
              </w:rPr>
              <w:tab/>
              <w:t xml:space="preserve">, chairperson of the board of directors of </w:t>
            </w:r>
            <w:r>
              <w:rPr>
                <w:rFonts w:cs="Arial"/>
                <w:sz w:val="22"/>
                <w:szCs w:val="22"/>
                <w:lang w:val="en-US"/>
              </w:rPr>
              <w:tab/>
              <w:t>…</w:t>
            </w:r>
            <w:r>
              <w:rPr>
                <w:rFonts w:cs="Arial"/>
                <w:sz w:val="22"/>
                <w:szCs w:val="22"/>
                <w:lang w:val="en-US"/>
              </w:rPr>
              <w:br/>
            </w:r>
            <w:r>
              <w:rPr>
                <w:rFonts w:cs="Arial"/>
                <w:sz w:val="22"/>
                <w:szCs w:val="22"/>
                <w:lang w:val="en-US"/>
              </w:rPr>
              <w:tab/>
              <w:t xml:space="preserve">, hereby confirm that by resolution of the board </w:t>
            </w:r>
            <w:r>
              <w:rPr>
                <w:rFonts w:cs="Arial"/>
                <w:b/>
                <w:sz w:val="22"/>
                <w:szCs w:val="22"/>
                <w:lang w:val="en-US"/>
              </w:rPr>
              <w:t>(copy attached)</w:t>
            </w:r>
            <w:r>
              <w:rPr>
                <w:rFonts w:cs="Arial"/>
                <w:sz w:val="22"/>
                <w:szCs w:val="22"/>
                <w:lang w:val="en-US"/>
              </w:rPr>
              <w:t xml:space="preserve"> taken on </w:t>
            </w:r>
            <w:r>
              <w:rPr>
                <w:rFonts w:cs="Arial"/>
                <w:sz w:val="22"/>
                <w:szCs w:val="22"/>
                <w:lang w:val="en-US"/>
              </w:rPr>
              <w:tab/>
              <w:t xml:space="preserve"> 20…, </w:t>
            </w:r>
            <w:proofErr w:type="spellStart"/>
            <w:r>
              <w:rPr>
                <w:rFonts w:cs="Arial"/>
                <w:sz w:val="22"/>
                <w:szCs w:val="22"/>
                <w:lang w:val="en-US"/>
              </w:rPr>
              <w:t>Mr</w:t>
            </w:r>
            <w:proofErr w:type="spellEnd"/>
            <w:r>
              <w:rPr>
                <w:rFonts w:cs="Arial"/>
                <w:sz w:val="22"/>
                <w:szCs w:val="22"/>
                <w:lang w:val="en-US"/>
              </w:rPr>
              <w:t>/</w:t>
            </w:r>
            <w:proofErr w:type="spellStart"/>
            <w:r>
              <w:rPr>
                <w:rFonts w:cs="Arial"/>
                <w:sz w:val="22"/>
                <w:szCs w:val="22"/>
                <w:lang w:val="en-US"/>
              </w:rPr>
              <w:t>Ms</w:t>
            </w:r>
            <w:proofErr w:type="spellEnd"/>
            <w:r>
              <w:rPr>
                <w:rFonts w:cs="Arial"/>
                <w:sz w:val="22"/>
                <w:szCs w:val="22"/>
                <w:lang w:val="en-US"/>
              </w:rPr>
              <w:t xml:space="preserve"> </w:t>
            </w:r>
            <w:r>
              <w:rPr>
                <w:rFonts w:cs="Arial"/>
                <w:sz w:val="22"/>
                <w:szCs w:val="22"/>
                <w:lang w:val="en-US"/>
              </w:rPr>
              <w:tab/>
            </w:r>
            <w:r>
              <w:rPr>
                <w:rFonts w:cs="Arial"/>
                <w:sz w:val="22"/>
                <w:szCs w:val="22"/>
                <w:lang w:val="en-US"/>
              </w:rPr>
              <w:br/>
              <w:t xml:space="preserve">acting in the capacity of </w:t>
            </w:r>
            <w:r>
              <w:rPr>
                <w:rFonts w:cs="Arial"/>
                <w:sz w:val="22"/>
                <w:szCs w:val="22"/>
                <w:lang w:val="en-US"/>
              </w:rPr>
              <w:tab/>
              <w:t>, was authorized to sign all documents in connection with this tender for contract ……………. and any contract resulting from it on behalf of the company.</w:t>
            </w:r>
          </w:p>
        </w:tc>
      </w:tr>
      <w:tr w:rsidR="008025A9" w14:paraId="72C105DF" w14:textId="77777777">
        <w:tc>
          <w:tcPr>
            <w:tcW w:w="660" w:type="dxa"/>
            <w:tcBorders>
              <w:top w:val="nil"/>
              <w:left w:val="nil"/>
              <w:bottom w:val="nil"/>
              <w:right w:val="nil"/>
            </w:tcBorders>
          </w:tcPr>
          <w:p w14:paraId="24EE1108" w14:textId="77777777" w:rsidR="008025A9" w:rsidRDefault="008025A9">
            <w:pPr>
              <w:pStyle w:val="PP"/>
              <w:spacing w:line="276" w:lineRule="auto"/>
              <w:jc w:val="both"/>
              <w:rPr>
                <w:rFonts w:cs="Arial"/>
                <w:sz w:val="22"/>
                <w:szCs w:val="22"/>
                <w:lang w:val="en-US"/>
              </w:rPr>
            </w:pPr>
          </w:p>
        </w:tc>
        <w:tc>
          <w:tcPr>
            <w:tcW w:w="8258" w:type="dxa"/>
            <w:gridSpan w:val="16"/>
            <w:tcBorders>
              <w:top w:val="nil"/>
              <w:left w:val="nil"/>
              <w:bottom w:val="nil"/>
              <w:right w:val="nil"/>
            </w:tcBorders>
          </w:tcPr>
          <w:p w14:paraId="5C102750" w14:textId="77777777" w:rsidR="008025A9" w:rsidRDefault="004060B0">
            <w:pPr>
              <w:pStyle w:val="PP"/>
              <w:spacing w:line="276" w:lineRule="auto"/>
              <w:jc w:val="both"/>
              <w:rPr>
                <w:rFonts w:cs="Arial"/>
                <w:sz w:val="22"/>
                <w:szCs w:val="22"/>
                <w:lang w:val="en-US"/>
              </w:rPr>
            </w:pPr>
            <w:r>
              <w:rPr>
                <w:rFonts w:cs="Arial"/>
                <w:b/>
                <w:sz w:val="22"/>
                <w:szCs w:val="22"/>
                <w:lang w:val="en-US"/>
              </w:rPr>
              <w:t>As witnesses</w:t>
            </w:r>
            <w:r>
              <w:rPr>
                <w:rFonts w:cs="Arial"/>
                <w:sz w:val="22"/>
                <w:szCs w:val="22"/>
                <w:lang w:val="en-US"/>
              </w:rPr>
              <w:t xml:space="preserve"> :</w:t>
            </w:r>
          </w:p>
        </w:tc>
      </w:tr>
      <w:tr w:rsidR="008025A9" w14:paraId="4879974E" w14:textId="77777777">
        <w:tc>
          <w:tcPr>
            <w:tcW w:w="660" w:type="dxa"/>
            <w:tcBorders>
              <w:top w:val="nil"/>
              <w:left w:val="nil"/>
              <w:bottom w:val="nil"/>
              <w:right w:val="nil"/>
            </w:tcBorders>
            <w:vAlign w:val="bottom"/>
          </w:tcPr>
          <w:p w14:paraId="720B25BC" w14:textId="77777777" w:rsidR="008025A9" w:rsidRDefault="004060B0">
            <w:pPr>
              <w:pStyle w:val="PP"/>
              <w:spacing w:line="276" w:lineRule="auto"/>
              <w:jc w:val="both"/>
              <w:rPr>
                <w:rFonts w:cs="Arial"/>
                <w:sz w:val="22"/>
                <w:szCs w:val="22"/>
                <w:lang w:val="en-US"/>
              </w:rPr>
            </w:pPr>
            <w:r>
              <w:rPr>
                <w:rFonts w:cs="Arial"/>
                <w:sz w:val="22"/>
                <w:szCs w:val="22"/>
                <w:lang w:val="en-US"/>
              </w:rPr>
              <w:t>1.</w:t>
            </w:r>
          </w:p>
        </w:tc>
        <w:tc>
          <w:tcPr>
            <w:tcW w:w="3144" w:type="dxa"/>
            <w:gridSpan w:val="6"/>
            <w:tcBorders>
              <w:top w:val="nil"/>
              <w:left w:val="nil"/>
              <w:bottom w:val="dotted" w:sz="8" w:space="0" w:color="auto"/>
              <w:right w:val="nil"/>
            </w:tcBorders>
          </w:tcPr>
          <w:p w14:paraId="30B38287" w14:textId="77777777" w:rsidR="008025A9" w:rsidRDefault="008025A9">
            <w:pPr>
              <w:pStyle w:val="PP"/>
              <w:spacing w:line="276" w:lineRule="auto"/>
              <w:jc w:val="both"/>
              <w:rPr>
                <w:rFonts w:cs="Arial"/>
                <w:sz w:val="22"/>
                <w:szCs w:val="22"/>
                <w:lang w:val="en-US"/>
              </w:rPr>
            </w:pPr>
          </w:p>
        </w:tc>
        <w:tc>
          <w:tcPr>
            <w:tcW w:w="709" w:type="dxa"/>
            <w:gridSpan w:val="2"/>
            <w:tcBorders>
              <w:top w:val="nil"/>
              <w:left w:val="nil"/>
              <w:bottom w:val="nil"/>
              <w:right w:val="nil"/>
            </w:tcBorders>
          </w:tcPr>
          <w:p w14:paraId="71A337CD" w14:textId="77777777" w:rsidR="008025A9" w:rsidRDefault="008025A9">
            <w:pPr>
              <w:pStyle w:val="PP"/>
              <w:spacing w:line="276" w:lineRule="auto"/>
              <w:jc w:val="both"/>
              <w:rPr>
                <w:rFonts w:cs="Arial"/>
                <w:sz w:val="22"/>
                <w:szCs w:val="22"/>
                <w:lang w:val="en-US"/>
              </w:rPr>
            </w:pPr>
          </w:p>
        </w:tc>
        <w:tc>
          <w:tcPr>
            <w:tcW w:w="1321" w:type="dxa"/>
            <w:gridSpan w:val="3"/>
            <w:tcBorders>
              <w:top w:val="nil"/>
              <w:left w:val="nil"/>
              <w:bottom w:val="nil"/>
              <w:right w:val="nil"/>
            </w:tcBorders>
          </w:tcPr>
          <w:p w14:paraId="1DA0AD9C" w14:textId="77777777" w:rsidR="008025A9" w:rsidRDefault="004060B0">
            <w:pPr>
              <w:pStyle w:val="PP"/>
              <w:tabs>
                <w:tab w:val="left" w:pos="1026"/>
              </w:tabs>
              <w:spacing w:line="276" w:lineRule="auto"/>
              <w:jc w:val="both"/>
              <w:rPr>
                <w:rFonts w:cs="Arial"/>
                <w:sz w:val="22"/>
                <w:szCs w:val="22"/>
                <w:lang w:val="en-US"/>
              </w:rPr>
            </w:pPr>
            <w:r>
              <w:rPr>
                <w:rFonts w:cs="Arial"/>
                <w:sz w:val="22"/>
                <w:szCs w:val="22"/>
                <w:lang w:val="en-US"/>
              </w:rPr>
              <w:t>Chairman</w:t>
            </w:r>
            <w:r>
              <w:rPr>
                <w:rFonts w:cs="Arial"/>
                <w:sz w:val="22"/>
                <w:szCs w:val="22"/>
                <w:lang w:val="en-US"/>
              </w:rPr>
              <w:tab/>
              <w:t>:</w:t>
            </w:r>
          </w:p>
        </w:tc>
        <w:tc>
          <w:tcPr>
            <w:tcW w:w="3084" w:type="dxa"/>
            <w:gridSpan w:val="5"/>
            <w:tcBorders>
              <w:top w:val="nil"/>
              <w:left w:val="nil"/>
              <w:bottom w:val="dotted" w:sz="8" w:space="0" w:color="auto"/>
              <w:right w:val="nil"/>
            </w:tcBorders>
          </w:tcPr>
          <w:p w14:paraId="3830F025" w14:textId="77777777" w:rsidR="008025A9" w:rsidRDefault="008025A9">
            <w:pPr>
              <w:pStyle w:val="PP"/>
              <w:spacing w:line="276" w:lineRule="auto"/>
              <w:jc w:val="both"/>
              <w:rPr>
                <w:rFonts w:cs="Arial"/>
                <w:sz w:val="22"/>
                <w:szCs w:val="22"/>
                <w:lang w:val="en-US"/>
              </w:rPr>
            </w:pPr>
          </w:p>
        </w:tc>
      </w:tr>
      <w:tr w:rsidR="008025A9" w14:paraId="72956C0F" w14:textId="77777777">
        <w:tc>
          <w:tcPr>
            <w:tcW w:w="660" w:type="dxa"/>
            <w:tcBorders>
              <w:top w:val="nil"/>
              <w:left w:val="nil"/>
              <w:bottom w:val="nil"/>
              <w:right w:val="nil"/>
            </w:tcBorders>
            <w:vAlign w:val="bottom"/>
          </w:tcPr>
          <w:p w14:paraId="7BAE5955" w14:textId="77777777" w:rsidR="008025A9" w:rsidRDefault="004060B0">
            <w:pPr>
              <w:pStyle w:val="PP"/>
              <w:spacing w:line="276" w:lineRule="auto"/>
              <w:jc w:val="both"/>
              <w:rPr>
                <w:rFonts w:cs="Arial"/>
                <w:sz w:val="22"/>
                <w:szCs w:val="22"/>
                <w:lang w:val="en-US"/>
              </w:rPr>
            </w:pPr>
            <w:r>
              <w:rPr>
                <w:rFonts w:cs="Arial"/>
                <w:sz w:val="22"/>
                <w:szCs w:val="22"/>
                <w:lang w:val="en-US"/>
              </w:rPr>
              <w:t>2.</w:t>
            </w:r>
          </w:p>
        </w:tc>
        <w:tc>
          <w:tcPr>
            <w:tcW w:w="3144" w:type="dxa"/>
            <w:gridSpan w:val="6"/>
            <w:tcBorders>
              <w:top w:val="dotted" w:sz="8" w:space="0" w:color="auto"/>
              <w:left w:val="nil"/>
              <w:bottom w:val="dotted" w:sz="8" w:space="0" w:color="auto"/>
              <w:right w:val="nil"/>
            </w:tcBorders>
          </w:tcPr>
          <w:p w14:paraId="6AA61573" w14:textId="77777777" w:rsidR="008025A9" w:rsidRDefault="008025A9">
            <w:pPr>
              <w:pStyle w:val="PP"/>
              <w:spacing w:line="276" w:lineRule="auto"/>
              <w:jc w:val="both"/>
              <w:rPr>
                <w:rFonts w:cs="Arial"/>
                <w:sz w:val="22"/>
                <w:szCs w:val="22"/>
                <w:lang w:val="en-US"/>
              </w:rPr>
            </w:pPr>
          </w:p>
        </w:tc>
        <w:tc>
          <w:tcPr>
            <w:tcW w:w="709" w:type="dxa"/>
            <w:gridSpan w:val="2"/>
            <w:tcBorders>
              <w:top w:val="nil"/>
              <w:left w:val="nil"/>
              <w:bottom w:val="nil"/>
              <w:right w:val="nil"/>
            </w:tcBorders>
          </w:tcPr>
          <w:p w14:paraId="0091DB7C" w14:textId="77777777" w:rsidR="008025A9" w:rsidRDefault="008025A9">
            <w:pPr>
              <w:pStyle w:val="PP"/>
              <w:spacing w:line="276" w:lineRule="auto"/>
              <w:jc w:val="both"/>
              <w:rPr>
                <w:rFonts w:cs="Arial"/>
                <w:sz w:val="22"/>
                <w:szCs w:val="22"/>
                <w:lang w:val="en-US"/>
              </w:rPr>
            </w:pPr>
          </w:p>
        </w:tc>
        <w:tc>
          <w:tcPr>
            <w:tcW w:w="1321" w:type="dxa"/>
            <w:gridSpan w:val="3"/>
            <w:tcBorders>
              <w:top w:val="nil"/>
              <w:left w:val="nil"/>
              <w:bottom w:val="nil"/>
              <w:right w:val="nil"/>
            </w:tcBorders>
          </w:tcPr>
          <w:p w14:paraId="769DDD70" w14:textId="77777777" w:rsidR="008025A9" w:rsidRDefault="004060B0">
            <w:pPr>
              <w:pStyle w:val="PP"/>
              <w:tabs>
                <w:tab w:val="left" w:pos="1026"/>
              </w:tabs>
              <w:spacing w:line="276" w:lineRule="auto"/>
              <w:jc w:val="both"/>
              <w:rPr>
                <w:rFonts w:cs="Arial"/>
                <w:sz w:val="22"/>
                <w:szCs w:val="22"/>
                <w:lang w:val="en-US"/>
              </w:rPr>
            </w:pPr>
            <w:r>
              <w:rPr>
                <w:rFonts w:cs="Arial"/>
                <w:sz w:val="22"/>
                <w:szCs w:val="22"/>
                <w:lang w:val="en-US"/>
              </w:rPr>
              <w:t>Date</w:t>
            </w:r>
            <w:r>
              <w:rPr>
                <w:rFonts w:cs="Arial"/>
                <w:sz w:val="22"/>
                <w:szCs w:val="22"/>
                <w:lang w:val="en-US"/>
              </w:rPr>
              <w:tab/>
              <w:t>:</w:t>
            </w:r>
          </w:p>
        </w:tc>
        <w:tc>
          <w:tcPr>
            <w:tcW w:w="3084" w:type="dxa"/>
            <w:gridSpan w:val="5"/>
            <w:tcBorders>
              <w:top w:val="dotted" w:sz="8" w:space="0" w:color="auto"/>
              <w:left w:val="nil"/>
              <w:bottom w:val="dotted" w:sz="8" w:space="0" w:color="auto"/>
              <w:right w:val="nil"/>
            </w:tcBorders>
          </w:tcPr>
          <w:p w14:paraId="21451723" w14:textId="77777777" w:rsidR="008025A9" w:rsidRDefault="008025A9">
            <w:pPr>
              <w:pStyle w:val="PP"/>
              <w:spacing w:line="276" w:lineRule="auto"/>
              <w:jc w:val="both"/>
              <w:rPr>
                <w:rFonts w:cs="Arial"/>
                <w:sz w:val="22"/>
                <w:szCs w:val="22"/>
                <w:lang w:val="en-US"/>
              </w:rPr>
            </w:pPr>
          </w:p>
        </w:tc>
      </w:tr>
      <w:tr w:rsidR="008025A9" w14:paraId="719FD8D6" w14:textId="77777777">
        <w:tc>
          <w:tcPr>
            <w:tcW w:w="660" w:type="dxa"/>
            <w:tcBorders>
              <w:top w:val="nil"/>
              <w:left w:val="nil"/>
              <w:bottom w:val="nil"/>
              <w:right w:val="nil"/>
            </w:tcBorders>
          </w:tcPr>
          <w:p w14:paraId="695F6D30" w14:textId="77777777" w:rsidR="008025A9" w:rsidRDefault="008025A9">
            <w:pPr>
              <w:pStyle w:val="PP"/>
              <w:tabs>
                <w:tab w:val="left" w:leader="dot" w:pos="4950"/>
                <w:tab w:val="right" w:leader="dot" w:pos="9769"/>
              </w:tabs>
              <w:spacing w:before="120" w:line="276" w:lineRule="auto"/>
              <w:ind w:left="550"/>
              <w:jc w:val="both"/>
              <w:rPr>
                <w:rFonts w:cs="Arial"/>
                <w:sz w:val="22"/>
                <w:szCs w:val="22"/>
                <w:lang w:val="en-US"/>
              </w:rPr>
            </w:pPr>
          </w:p>
        </w:tc>
        <w:tc>
          <w:tcPr>
            <w:tcW w:w="8258" w:type="dxa"/>
            <w:gridSpan w:val="16"/>
            <w:tcBorders>
              <w:top w:val="nil"/>
              <w:left w:val="nil"/>
              <w:bottom w:val="nil"/>
              <w:right w:val="nil"/>
            </w:tcBorders>
          </w:tcPr>
          <w:p w14:paraId="0CECC074" w14:textId="77777777" w:rsidR="008025A9" w:rsidRDefault="004060B0">
            <w:pPr>
              <w:pStyle w:val="PP"/>
              <w:tabs>
                <w:tab w:val="left" w:leader="dot" w:pos="4950"/>
                <w:tab w:val="right" w:leader="dot" w:pos="9769"/>
              </w:tabs>
              <w:spacing w:before="120" w:after="20" w:line="276" w:lineRule="auto"/>
              <w:jc w:val="both"/>
              <w:rPr>
                <w:rFonts w:cs="Arial"/>
                <w:sz w:val="22"/>
                <w:szCs w:val="22"/>
                <w:lang w:val="en-US"/>
              </w:rPr>
            </w:pPr>
            <w:r>
              <w:rPr>
                <w:rFonts w:cs="Arial"/>
                <w:sz w:val="22"/>
                <w:szCs w:val="22"/>
                <w:lang w:val="en-US"/>
              </w:rPr>
              <w:t xml:space="preserve">Tenderers must attach a copy of the Resolution of the Board - refer </w:t>
            </w:r>
            <w:proofErr w:type="gramStart"/>
            <w:r>
              <w:rPr>
                <w:rFonts w:cs="Arial"/>
                <w:sz w:val="22"/>
                <w:szCs w:val="22"/>
                <w:lang w:val="en-US"/>
              </w:rPr>
              <w:t>Schedule</w:t>
            </w:r>
            <w:proofErr w:type="gramEnd"/>
            <w:r>
              <w:rPr>
                <w:rFonts w:cs="Arial"/>
                <w:sz w:val="22"/>
                <w:szCs w:val="22"/>
                <w:lang w:val="en-US"/>
              </w:rPr>
              <w:t xml:space="preserve"> 2B.</w:t>
            </w:r>
          </w:p>
        </w:tc>
      </w:tr>
      <w:tr w:rsidR="008025A9" w14:paraId="743E3046" w14:textId="77777777">
        <w:tc>
          <w:tcPr>
            <w:tcW w:w="660" w:type="dxa"/>
            <w:tcBorders>
              <w:top w:val="nil"/>
              <w:left w:val="nil"/>
              <w:bottom w:val="nil"/>
              <w:right w:val="nil"/>
            </w:tcBorders>
          </w:tcPr>
          <w:p w14:paraId="1C4E7A83" w14:textId="77777777" w:rsidR="008025A9" w:rsidRDefault="008025A9" w:rsidP="0087270F">
            <w:pPr>
              <w:pStyle w:val="PP"/>
              <w:numPr>
                <w:ilvl w:val="0"/>
                <w:numId w:val="37"/>
              </w:numPr>
              <w:tabs>
                <w:tab w:val="left" w:pos="330"/>
              </w:tabs>
              <w:spacing w:before="60" w:after="60" w:line="276" w:lineRule="auto"/>
              <w:ind w:left="330" w:hanging="330"/>
              <w:jc w:val="both"/>
              <w:rPr>
                <w:rFonts w:cs="Arial"/>
                <w:b/>
                <w:sz w:val="22"/>
                <w:szCs w:val="22"/>
                <w:lang w:val="en-US"/>
              </w:rPr>
            </w:pPr>
          </w:p>
        </w:tc>
        <w:tc>
          <w:tcPr>
            <w:tcW w:w="8258" w:type="dxa"/>
            <w:gridSpan w:val="16"/>
            <w:tcBorders>
              <w:top w:val="nil"/>
              <w:left w:val="nil"/>
              <w:bottom w:val="nil"/>
              <w:right w:val="nil"/>
            </w:tcBorders>
          </w:tcPr>
          <w:p w14:paraId="09BEB54E" w14:textId="77777777" w:rsidR="008025A9" w:rsidRDefault="004060B0">
            <w:pPr>
              <w:pStyle w:val="PP"/>
              <w:spacing w:after="240" w:line="276" w:lineRule="auto"/>
              <w:jc w:val="both"/>
              <w:rPr>
                <w:rFonts w:cs="Arial"/>
                <w:sz w:val="22"/>
                <w:szCs w:val="22"/>
                <w:lang w:val="en-US"/>
              </w:rPr>
            </w:pPr>
            <w:r>
              <w:rPr>
                <w:rFonts w:cs="Arial"/>
                <w:b/>
                <w:sz w:val="22"/>
                <w:szCs w:val="22"/>
                <w:lang w:val="en-US"/>
              </w:rPr>
              <w:t>Certificate for Partnership</w:t>
            </w:r>
          </w:p>
        </w:tc>
      </w:tr>
      <w:tr w:rsidR="008025A9" w14:paraId="3835428F" w14:textId="77777777">
        <w:tc>
          <w:tcPr>
            <w:tcW w:w="660" w:type="dxa"/>
            <w:tcBorders>
              <w:top w:val="nil"/>
              <w:left w:val="nil"/>
              <w:bottom w:val="nil"/>
              <w:right w:val="nil"/>
            </w:tcBorders>
          </w:tcPr>
          <w:p w14:paraId="10CEDD73"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single" w:sz="8" w:space="0" w:color="000000"/>
              <w:right w:val="nil"/>
            </w:tcBorders>
          </w:tcPr>
          <w:p w14:paraId="6B124D88" w14:textId="77777777" w:rsidR="008025A9" w:rsidRDefault="004060B0">
            <w:pPr>
              <w:pStyle w:val="PP"/>
              <w:tabs>
                <w:tab w:val="left" w:leader="dot" w:pos="2862"/>
                <w:tab w:val="left" w:leader="dot" w:pos="5502"/>
                <w:tab w:val="right" w:leader="dot" w:pos="8984"/>
              </w:tabs>
              <w:spacing w:line="360" w:lineRule="auto"/>
              <w:jc w:val="both"/>
              <w:rPr>
                <w:rFonts w:cs="Arial"/>
                <w:sz w:val="22"/>
                <w:szCs w:val="22"/>
                <w:lang w:val="en-US"/>
              </w:rPr>
            </w:pPr>
            <w:r>
              <w:rPr>
                <w:rFonts w:cs="Arial"/>
                <w:sz w:val="22"/>
                <w:szCs w:val="22"/>
                <w:lang w:val="en-US"/>
              </w:rPr>
              <w:t xml:space="preserve">We, the undersigned, being the key partners in the business trading as </w:t>
            </w:r>
            <w:r>
              <w:rPr>
                <w:rFonts w:cs="Arial"/>
                <w:sz w:val="22"/>
                <w:szCs w:val="22"/>
                <w:lang w:val="en-US"/>
              </w:rPr>
              <w:tab/>
            </w:r>
            <w:r>
              <w:rPr>
                <w:rFonts w:cs="Arial"/>
                <w:sz w:val="22"/>
                <w:szCs w:val="22"/>
                <w:lang w:val="en-US"/>
              </w:rPr>
              <w:br/>
            </w:r>
            <w:r>
              <w:rPr>
                <w:rFonts w:cs="Arial"/>
                <w:sz w:val="22"/>
                <w:szCs w:val="22"/>
                <w:lang w:val="en-US"/>
              </w:rPr>
              <w:tab/>
              <w:t xml:space="preserve">hereby authorize </w:t>
            </w:r>
            <w:proofErr w:type="spellStart"/>
            <w:r>
              <w:rPr>
                <w:rFonts w:cs="Arial"/>
                <w:sz w:val="22"/>
                <w:szCs w:val="22"/>
                <w:lang w:val="en-US"/>
              </w:rPr>
              <w:t>Mr</w:t>
            </w:r>
            <w:proofErr w:type="spellEnd"/>
            <w:r>
              <w:rPr>
                <w:rFonts w:cs="Arial"/>
                <w:sz w:val="22"/>
                <w:szCs w:val="22"/>
                <w:lang w:val="en-US"/>
              </w:rPr>
              <w:t>/</w:t>
            </w:r>
            <w:proofErr w:type="spellStart"/>
            <w:r>
              <w:rPr>
                <w:rFonts w:cs="Arial"/>
                <w:sz w:val="22"/>
                <w:szCs w:val="22"/>
                <w:lang w:val="en-US"/>
              </w:rPr>
              <w:t>Ms</w:t>
            </w:r>
            <w:proofErr w:type="spellEnd"/>
            <w:r>
              <w:rPr>
                <w:rFonts w:cs="Arial"/>
                <w:sz w:val="22"/>
                <w:szCs w:val="22"/>
                <w:lang w:val="en-US"/>
              </w:rPr>
              <w:t xml:space="preserve"> </w:t>
            </w:r>
            <w:r>
              <w:rPr>
                <w:rFonts w:cs="Arial"/>
                <w:sz w:val="22"/>
                <w:szCs w:val="22"/>
                <w:lang w:val="en-US"/>
              </w:rPr>
              <w:tab/>
              <w:t>,</w:t>
            </w:r>
            <w:r>
              <w:rPr>
                <w:rFonts w:cs="Arial"/>
                <w:sz w:val="22"/>
                <w:szCs w:val="22"/>
                <w:lang w:val="en-US"/>
              </w:rPr>
              <w:tab/>
            </w:r>
            <w:r>
              <w:rPr>
                <w:rFonts w:cs="Arial"/>
                <w:sz w:val="22"/>
                <w:szCs w:val="22"/>
                <w:lang w:val="en-US"/>
              </w:rPr>
              <w:br/>
              <w:t xml:space="preserve">acting in the capacity of </w:t>
            </w:r>
            <w:r>
              <w:rPr>
                <w:rFonts w:cs="Arial"/>
                <w:sz w:val="22"/>
                <w:szCs w:val="22"/>
                <w:lang w:val="en-US"/>
              </w:rPr>
              <w:tab/>
            </w:r>
            <w:r>
              <w:rPr>
                <w:rFonts w:cs="Arial"/>
                <w:sz w:val="22"/>
                <w:szCs w:val="22"/>
                <w:lang w:val="en-US"/>
              </w:rPr>
              <w:tab/>
              <w:t xml:space="preserve">to sign all documents in connection with the tender for Contract </w:t>
            </w:r>
            <w:r>
              <w:rPr>
                <w:rFonts w:cs="Arial"/>
                <w:sz w:val="22"/>
                <w:szCs w:val="22"/>
                <w:lang w:val="en-US"/>
              </w:rPr>
              <w:tab/>
            </w:r>
            <w:r>
              <w:rPr>
                <w:rFonts w:cs="Arial"/>
                <w:sz w:val="22"/>
                <w:szCs w:val="22"/>
                <w:lang w:val="en-US"/>
              </w:rPr>
              <w:tab/>
              <w:t>and any contract resulting from it on our behalf.</w:t>
            </w:r>
          </w:p>
        </w:tc>
      </w:tr>
      <w:tr w:rsidR="008025A9" w14:paraId="2813D632" w14:textId="77777777">
        <w:tc>
          <w:tcPr>
            <w:tcW w:w="660" w:type="dxa"/>
            <w:tcBorders>
              <w:top w:val="nil"/>
              <w:left w:val="nil"/>
              <w:bottom w:val="nil"/>
              <w:right w:val="single" w:sz="8" w:space="0" w:color="000000"/>
            </w:tcBorders>
          </w:tcPr>
          <w:p w14:paraId="6E472E01" w14:textId="77777777" w:rsidR="008025A9" w:rsidRDefault="008025A9">
            <w:pPr>
              <w:pStyle w:val="PP"/>
              <w:tabs>
                <w:tab w:val="left" w:leader="dot" w:pos="4950"/>
                <w:tab w:val="right" w:leader="dot" w:pos="9769"/>
              </w:tabs>
              <w:spacing w:before="60" w:after="60"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3BBCD633" w14:textId="77777777" w:rsidR="008025A9" w:rsidRDefault="004060B0">
            <w:pPr>
              <w:pStyle w:val="PP"/>
              <w:tabs>
                <w:tab w:val="left" w:leader="dot" w:pos="4950"/>
                <w:tab w:val="right" w:leader="dot" w:pos="9769"/>
              </w:tabs>
              <w:spacing w:before="60" w:after="60" w:line="276" w:lineRule="auto"/>
              <w:jc w:val="both"/>
              <w:rPr>
                <w:rFonts w:cs="Arial"/>
                <w:sz w:val="22"/>
                <w:szCs w:val="22"/>
                <w:lang w:val="en-US"/>
              </w:rPr>
            </w:pPr>
            <w:r>
              <w:rPr>
                <w:rFonts w:cs="Arial"/>
                <w:sz w:val="22"/>
                <w:szCs w:val="22"/>
                <w:lang w:val="en-US"/>
              </w:rPr>
              <w:t>NAME</w:t>
            </w:r>
          </w:p>
        </w:tc>
        <w:tc>
          <w:tcPr>
            <w:tcW w:w="2423" w:type="dxa"/>
            <w:gridSpan w:val="8"/>
            <w:tcBorders>
              <w:top w:val="single" w:sz="8" w:space="0" w:color="000000"/>
              <w:left w:val="single" w:sz="8" w:space="0" w:color="000000"/>
              <w:bottom w:val="single" w:sz="8" w:space="0" w:color="000000"/>
              <w:right w:val="single" w:sz="8" w:space="0" w:color="000000"/>
            </w:tcBorders>
          </w:tcPr>
          <w:p w14:paraId="5672237D" w14:textId="77777777" w:rsidR="008025A9" w:rsidRDefault="004060B0">
            <w:pPr>
              <w:pStyle w:val="PP"/>
              <w:tabs>
                <w:tab w:val="left" w:leader="dot" w:pos="4950"/>
                <w:tab w:val="right" w:leader="dot" w:pos="9769"/>
              </w:tabs>
              <w:spacing w:before="60" w:after="60" w:line="276" w:lineRule="auto"/>
              <w:jc w:val="both"/>
              <w:rPr>
                <w:rFonts w:cs="Arial"/>
                <w:sz w:val="22"/>
                <w:szCs w:val="22"/>
                <w:lang w:val="en-US"/>
              </w:rPr>
            </w:pPr>
            <w:r>
              <w:rPr>
                <w:rFonts w:cs="Arial"/>
                <w:sz w:val="22"/>
                <w:szCs w:val="22"/>
                <w:lang w:val="en-US"/>
              </w:rPr>
              <w:t>ADDRESS</w:t>
            </w:r>
          </w:p>
        </w:tc>
        <w:tc>
          <w:tcPr>
            <w:tcW w:w="2305" w:type="dxa"/>
            <w:gridSpan w:val="5"/>
            <w:tcBorders>
              <w:top w:val="single" w:sz="8" w:space="0" w:color="000000"/>
              <w:left w:val="single" w:sz="8" w:space="0" w:color="000000"/>
              <w:bottom w:val="single" w:sz="8" w:space="0" w:color="000000"/>
              <w:right w:val="single" w:sz="8" w:space="0" w:color="000000"/>
            </w:tcBorders>
          </w:tcPr>
          <w:p w14:paraId="73C85EC1" w14:textId="77777777" w:rsidR="008025A9" w:rsidRDefault="004060B0">
            <w:pPr>
              <w:pStyle w:val="PP"/>
              <w:tabs>
                <w:tab w:val="left" w:leader="dot" w:pos="4950"/>
                <w:tab w:val="right" w:leader="dot" w:pos="9769"/>
              </w:tabs>
              <w:spacing w:before="60" w:after="60" w:line="276" w:lineRule="auto"/>
              <w:jc w:val="both"/>
              <w:rPr>
                <w:rFonts w:cs="Arial"/>
                <w:sz w:val="22"/>
                <w:szCs w:val="22"/>
                <w:lang w:val="en-US"/>
              </w:rPr>
            </w:pPr>
            <w:r>
              <w:rPr>
                <w:rFonts w:cs="Arial"/>
                <w:sz w:val="22"/>
                <w:szCs w:val="22"/>
                <w:lang w:val="en-US"/>
              </w:rPr>
              <w:t>SIGNATURE</w:t>
            </w:r>
          </w:p>
        </w:tc>
        <w:tc>
          <w:tcPr>
            <w:tcW w:w="1138" w:type="dxa"/>
            <w:tcBorders>
              <w:top w:val="single" w:sz="8" w:space="0" w:color="000000"/>
              <w:left w:val="single" w:sz="8" w:space="0" w:color="000000"/>
              <w:bottom w:val="single" w:sz="8" w:space="0" w:color="000000"/>
              <w:right w:val="single" w:sz="8" w:space="0" w:color="000000"/>
            </w:tcBorders>
          </w:tcPr>
          <w:p w14:paraId="68E804FA" w14:textId="77777777" w:rsidR="008025A9" w:rsidRDefault="004060B0">
            <w:pPr>
              <w:pStyle w:val="PP"/>
              <w:tabs>
                <w:tab w:val="left" w:leader="dot" w:pos="4950"/>
                <w:tab w:val="right" w:leader="dot" w:pos="9769"/>
              </w:tabs>
              <w:spacing w:before="60" w:after="60" w:line="276" w:lineRule="auto"/>
              <w:jc w:val="both"/>
              <w:rPr>
                <w:rFonts w:cs="Arial"/>
                <w:sz w:val="22"/>
                <w:szCs w:val="22"/>
                <w:lang w:val="en-US"/>
              </w:rPr>
            </w:pPr>
            <w:r>
              <w:rPr>
                <w:rFonts w:cs="Arial"/>
                <w:sz w:val="22"/>
                <w:szCs w:val="22"/>
                <w:lang w:val="en-US"/>
              </w:rPr>
              <w:t>DATE</w:t>
            </w:r>
          </w:p>
        </w:tc>
      </w:tr>
      <w:tr w:rsidR="008025A9" w14:paraId="7E4F30E4" w14:textId="77777777">
        <w:tc>
          <w:tcPr>
            <w:tcW w:w="660" w:type="dxa"/>
            <w:tcBorders>
              <w:top w:val="nil"/>
              <w:left w:val="nil"/>
              <w:bottom w:val="nil"/>
              <w:right w:val="single" w:sz="8" w:space="0" w:color="000000"/>
            </w:tcBorders>
          </w:tcPr>
          <w:p w14:paraId="1C0CFACE" w14:textId="77777777" w:rsidR="008025A9" w:rsidRDefault="008025A9">
            <w:pPr>
              <w:pStyle w:val="PP"/>
              <w:tabs>
                <w:tab w:val="left" w:leader="dot" w:pos="4950"/>
                <w:tab w:val="right" w:leader="dot" w:pos="9769"/>
              </w:tabs>
              <w:spacing w:before="60" w:after="60"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38FE84FB"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2423" w:type="dxa"/>
            <w:gridSpan w:val="8"/>
            <w:tcBorders>
              <w:top w:val="single" w:sz="8" w:space="0" w:color="000000"/>
              <w:left w:val="single" w:sz="8" w:space="0" w:color="000000"/>
              <w:bottom w:val="single" w:sz="8" w:space="0" w:color="000000"/>
              <w:right w:val="single" w:sz="8" w:space="0" w:color="000000"/>
            </w:tcBorders>
          </w:tcPr>
          <w:p w14:paraId="17406A5A"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2305" w:type="dxa"/>
            <w:gridSpan w:val="5"/>
            <w:tcBorders>
              <w:top w:val="single" w:sz="8" w:space="0" w:color="000000"/>
              <w:left w:val="single" w:sz="8" w:space="0" w:color="000000"/>
              <w:bottom w:val="single" w:sz="8" w:space="0" w:color="000000"/>
              <w:right w:val="single" w:sz="8" w:space="0" w:color="000000"/>
            </w:tcBorders>
          </w:tcPr>
          <w:p w14:paraId="1D3CB805"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1138" w:type="dxa"/>
            <w:tcBorders>
              <w:top w:val="single" w:sz="8" w:space="0" w:color="000000"/>
              <w:left w:val="single" w:sz="8" w:space="0" w:color="000000"/>
              <w:bottom w:val="single" w:sz="8" w:space="0" w:color="000000"/>
              <w:right w:val="single" w:sz="8" w:space="0" w:color="000000"/>
            </w:tcBorders>
          </w:tcPr>
          <w:p w14:paraId="3D6C4992"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r>
      <w:tr w:rsidR="008025A9" w14:paraId="22F478D9" w14:textId="77777777">
        <w:tc>
          <w:tcPr>
            <w:tcW w:w="660" w:type="dxa"/>
            <w:tcBorders>
              <w:top w:val="nil"/>
              <w:left w:val="nil"/>
              <w:bottom w:val="nil"/>
              <w:right w:val="single" w:sz="8" w:space="0" w:color="000000"/>
            </w:tcBorders>
          </w:tcPr>
          <w:p w14:paraId="3F138647" w14:textId="77777777" w:rsidR="008025A9" w:rsidRDefault="008025A9">
            <w:pPr>
              <w:pStyle w:val="PP"/>
              <w:tabs>
                <w:tab w:val="left" w:leader="dot" w:pos="4950"/>
                <w:tab w:val="right" w:leader="dot" w:pos="9769"/>
              </w:tabs>
              <w:spacing w:before="60" w:after="60"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6B13178D"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2423" w:type="dxa"/>
            <w:gridSpan w:val="8"/>
            <w:tcBorders>
              <w:top w:val="single" w:sz="8" w:space="0" w:color="000000"/>
              <w:left w:val="single" w:sz="8" w:space="0" w:color="000000"/>
              <w:bottom w:val="single" w:sz="8" w:space="0" w:color="000000"/>
              <w:right w:val="single" w:sz="8" w:space="0" w:color="000000"/>
            </w:tcBorders>
          </w:tcPr>
          <w:p w14:paraId="567B5A2F"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2305" w:type="dxa"/>
            <w:gridSpan w:val="5"/>
            <w:tcBorders>
              <w:top w:val="single" w:sz="8" w:space="0" w:color="000000"/>
              <w:left w:val="single" w:sz="8" w:space="0" w:color="000000"/>
              <w:bottom w:val="single" w:sz="8" w:space="0" w:color="000000"/>
              <w:right w:val="single" w:sz="8" w:space="0" w:color="000000"/>
            </w:tcBorders>
          </w:tcPr>
          <w:p w14:paraId="553F8E85"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1138" w:type="dxa"/>
            <w:tcBorders>
              <w:top w:val="single" w:sz="8" w:space="0" w:color="000000"/>
              <w:left w:val="single" w:sz="8" w:space="0" w:color="000000"/>
              <w:bottom w:val="single" w:sz="8" w:space="0" w:color="000000"/>
              <w:right w:val="single" w:sz="8" w:space="0" w:color="000000"/>
            </w:tcBorders>
          </w:tcPr>
          <w:p w14:paraId="024B6F2B"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r>
      <w:tr w:rsidR="008025A9" w14:paraId="49F5DA96" w14:textId="77777777">
        <w:tc>
          <w:tcPr>
            <w:tcW w:w="660" w:type="dxa"/>
            <w:tcBorders>
              <w:top w:val="nil"/>
              <w:left w:val="nil"/>
              <w:bottom w:val="nil"/>
              <w:right w:val="single" w:sz="8" w:space="0" w:color="000000"/>
            </w:tcBorders>
          </w:tcPr>
          <w:p w14:paraId="17CCE777" w14:textId="77777777" w:rsidR="008025A9" w:rsidRDefault="008025A9">
            <w:pPr>
              <w:pStyle w:val="PP"/>
              <w:tabs>
                <w:tab w:val="left" w:leader="dot" w:pos="4950"/>
                <w:tab w:val="right" w:leader="dot" w:pos="9769"/>
              </w:tabs>
              <w:spacing w:before="60" w:after="60"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2AD8876A"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2423" w:type="dxa"/>
            <w:gridSpan w:val="8"/>
            <w:tcBorders>
              <w:top w:val="single" w:sz="8" w:space="0" w:color="000000"/>
              <w:left w:val="single" w:sz="8" w:space="0" w:color="000000"/>
              <w:bottom w:val="single" w:sz="8" w:space="0" w:color="000000"/>
              <w:right w:val="single" w:sz="8" w:space="0" w:color="000000"/>
            </w:tcBorders>
          </w:tcPr>
          <w:p w14:paraId="4FCFB66A"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2305" w:type="dxa"/>
            <w:gridSpan w:val="5"/>
            <w:tcBorders>
              <w:top w:val="single" w:sz="8" w:space="0" w:color="000000"/>
              <w:left w:val="single" w:sz="8" w:space="0" w:color="000000"/>
              <w:bottom w:val="single" w:sz="8" w:space="0" w:color="000000"/>
              <w:right w:val="single" w:sz="8" w:space="0" w:color="000000"/>
            </w:tcBorders>
          </w:tcPr>
          <w:p w14:paraId="6E95D03B"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c>
          <w:tcPr>
            <w:tcW w:w="1138" w:type="dxa"/>
            <w:tcBorders>
              <w:top w:val="single" w:sz="8" w:space="0" w:color="000000"/>
              <w:left w:val="single" w:sz="8" w:space="0" w:color="000000"/>
              <w:bottom w:val="single" w:sz="8" w:space="0" w:color="000000"/>
              <w:right w:val="single" w:sz="8" w:space="0" w:color="000000"/>
            </w:tcBorders>
          </w:tcPr>
          <w:p w14:paraId="04624B78" w14:textId="77777777" w:rsidR="008025A9" w:rsidRDefault="008025A9">
            <w:pPr>
              <w:pStyle w:val="PP"/>
              <w:tabs>
                <w:tab w:val="left" w:leader="dot" w:pos="4950"/>
                <w:tab w:val="right" w:leader="dot" w:pos="9769"/>
              </w:tabs>
              <w:spacing w:before="60" w:after="60" w:line="276" w:lineRule="auto"/>
              <w:jc w:val="both"/>
              <w:rPr>
                <w:rFonts w:cs="Arial"/>
                <w:sz w:val="22"/>
                <w:szCs w:val="22"/>
                <w:lang w:val="en-US"/>
              </w:rPr>
            </w:pPr>
          </w:p>
        </w:tc>
      </w:tr>
      <w:tr w:rsidR="008025A9" w14:paraId="214D7D4F" w14:textId="77777777">
        <w:tc>
          <w:tcPr>
            <w:tcW w:w="660" w:type="dxa"/>
            <w:tcBorders>
              <w:top w:val="nil"/>
              <w:left w:val="nil"/>
              <w:bottom w:val="nil"/>
              <w:right w:val="nil"/>
            </w:tcBorders>
          </w:tcPr>
          <w:p w14:paraId="77CF9BD5" w14:textId="77777777" w:rsidR="008025A9" w:rsidRDefault="008025A9">
            <w:pPr>
              <w:pStyle w:val="PP"/>
              <w:tabs>
                <w:tab w:val="left" w:leader="dot" w:pos="4950"/>
                <w:tab w:val="right" w:leader="dot" w:pos="9769"/>
              </w:tabs>
              <w:spacing w:before="60" w:after="60" w:line="276" w:lineRule="auto"/>
              <w:ind w:left="550"/>
              <w:jc w:val="both"/>
              <w:rPr>
                <w:rFonts w:cs="Arial"/>
                <w:sz w:val="22"/>
                <w:szCs w:val="22"/>
                <w:lang w:val="en-US"/>
              </w:rPr>
            </w:pPr>
          </w:p>
        </w:tc>
        <w:tc>
          <w:tcPr>
            <w:tcW w:w="8258" w:type="dxa"/>
            <w:gridSpan w:val="16"/>
            <w:tcBorders>
              <w:top w:val="single" w:sz="8" w:space="0" w:color="000000"/>
              <w:left w:val="nil"/>
              <w:bottom w:val="nil"/>
              <w:right w:val="nil"/>
            </w:tcBorders>
          </w:tcPr>
          <w:p w14:paraId="729A376E" w14:textId="77777777" w:rsidR="008025A9" w:rsidRDefault="004060B0">
            <w:pPr>
              <w:pStyle w:val="PP"/>
              <w:tabs>
                <w:tab w:val="left" w:pos="882"/>
                <w:tab w:val="left" w:leader="dot" w:pos="4950"/>
                <w:tab w:val="right" w:leader="dot" w:pos="9769"/>
              </w:tabs>
              <w:spacing w:before="60" w:after="60" w:line="360" w:lineRule="auto"/>
              <w:ind w:left="885" w:hanging="885"/>
              <w:jc w:val="both"/>
              <w:rPr>
                <w:rFonts w:cs="Arial"/>
                <w:sz w:val="22"/>
                <w:szCs w:val="22"/>
                <w:lang w:val="en-US"/>
              </w:rPr>
            </w:pPr>
            <w:r>
              <w:rPr>
                <w:rFonts w:cs="Arial"/>
                <w:b/>
                <w:sz w:val="22"/>
                <w:szCs w:val="22"/>
                <w:lang w:val="en-US"/>
              </w:rPr>
              <w:t>NOTE :</w:t>
            </w:r>
            <w:r>
              <w:rPr>
                <w:rFonts w:cs="Arial"/>
                <w:b/>
                <w:sz w:val="22"/>
                <w:szCs w:val="22"/>
                <w:lang w:val="en-US"/>
              </w:rPr>
              <w:tab/>
            </w:r>
            <w:r>
              <w:rPr>
                <w:rFonts w:cs="Arial"/>
                <w:sz w:val="22"/>
                <w:szCs w:val="22"/>
                <w:lang w:val="en-US"/>
              </w:rPr>
              <w:t>This certificate is to be completed and signed by all of the key partners upon whom rests the direction of the affairs of the Partnership as a whole</w:t>
            </w:r>
          </w:p>
        </w:tc>
      </w:tr>
      <w:tr w:rsidR="008025A9" w14:paraId="2E1F79F0" w14:textId="77777777">
        <w:tc>
          <w:tcPr>
            <w:tcW w:w="660" w:type="dxa"/>
            <w:tcBorders>
              <w:top w:val="nil"/>
              <w:left w:val="nil"/>
              <w:bottom w:val="nil"/>
              <w:right w:val="nil"/>
            </w:tcBorders>
          </w:tcPr>
          <w:p w14:paraId="34CD0D67" w14:textId="77777777" w:rsidR="008025A9" w:rsidRDefault="008025A9">
            <w:pPr>
              <w:pStyle w:val="PP"/>
              <w:spacing w:line="276" w:lineRule="auto"/>
              <w:jc w:val="both"/>
              <w:rPr>
                <w:rFonts w:cs="Arial"/>
                <w:b/>
                <w:sz w:val="22"/>
                <w:szCs w:val="22"/>
                <w:lang w:val="en-US"/>
              </w:rPr>
            </w:pPr>
          </w:p>
        </w:tc>
        <w:tc>
          <w:tcPr>
            <w:tcW w:w="8258" w:type="dxa"/>
            <w:gridSpan w:val="16"/>
            <w:tcBorders>
              <w:top w:val="nil"/>
              <w:left w:val="nil"/>
              <w:bottom w:val="nil"/>
              <w:right w:val="nil"/>
            </w:tcBorders>
          </w:tcPr>
          <w:p w14:paraId="3987E9C2" w14:textId="77777777" w:rsidR="008025A9" w:rsidRDefault="008025A9">
            <w:pPr>
              <w:pStyle w:val="PP"/>
              <w:spacing w:after="240" w:line="276" w:lineRule="auto"/>
              <w:jc w:val="both"/>
              <w:rPr>
                <w:rFonts w:cs="Arial"/>
                <w:b/>
                <w:sz w:val="22"/>
                <w:szCs w:val="22"/>
                <w:lang w:val="en-US"/>
              </w:rPr>
            </w:pPr>
          </w:p>
        </w:tc>
      </w:tr>
      <w:tr w:rsidR="008025A9" w14:paraId="73139AEB" w14:textId="77777777">
        <w:tc>
          <w:tcPr>
            <w:tcW w:w="660" w:type="dxa"/>
            <w:tcBorders>
              <w:top w:val="nil"/>
              <w:left w:val="nil"/>
              <w:bottom w:val="nil"/>
              <w:right w:val="nil"/>
            </w:tcBorders>
          </w:tcPr>
          <w:p w14:paraId="0895CA73" w14:textId="77777777" w:rsidR="008025A9" w:rsidRDefault="008025A9" w:rsidP="0087270F">
            <w:pPr>
              <w:pStyle w:val="PP"/>
              <w:numPr>
                <w:ilvl w:val="0"/>
                <w:numId w:val="37"/>
              </w:numPr>
              <w:tabs>
                <w:tab w:val="left" w:pos="330"/>
              </w:tabs>
              <w:spacing w:before="60" w:after="60" w:line="276" w:lineRule="auto"/>
              <w:ind w:left="330" w:hanging="330"/>
              <w:jc w:val="both"/>
              <w:rPr>
                <w:rFonts w:cs="Arial"/>
                <w:b/>
                <w:sz w:val="22"/>
                <w:szCs w:val="22"/>
                <w:lang w:val="en-US"/>
              </w:rPr>
            </w:pPr>
          </w:p>
        </w:tc>
        <w:tc>
          <w:tcPr>
            <w:tcW w:w="8258" w:type="dxa"/>
            <w:gridSpan w:val="16"/>
            <w:tcBorders>
              <w:top w:val="nil"/>
              <w:left w:val="nil"/>
              <w:bottom w:val="nil"/>
              <w:right w:val="nil"/>
            </w:tcBorders>
          </w:tcPr>
          <w:p w14:paraId="75846495" w14:textId="77777777" w:rsidR="008025A9" w:rsidRDefault="004060B0">
            <w:pPr>
              <w:pStyle w:val="PP"/>
              <w:spacing w:after="240" w:line="276" w:lineRule="auto"/>
              <w:jc w:val="both"/>
              <w:rPr>
                <w:rFonts w:cs="Arial"/>
                <w:sz w:val="22"/>
                <w:szCs w:val="22"/>
                <w:lang w:val="en-US"/>
              </w:rPr>
            </w:pPr>
            <w:r>
              <w:rPr>
                <w:rFonts w:cs="Arial"/>
                <w:b/>
                <w:sz w:val="22"/>
                <w:szCs w:val="22"/>
                <w:lang w:val="en-US"/>
              </w:rPr>
              <w:t>Certificate for Joint Venture</w:t>
            </w:r>
          </w:p>
        </w:tc>
      </w:tr>
      <w:tr w:rsidR="008025A9" w14:paraId="5CC7B8D6" w14:textId="77777777">
        <w:tc>
          <w:tcPr>
            <w:tcW w:w="660" w:type="dxa"/>
            <w:tcBorders>
              <w:top w:val="nil"/>
              <w:left w:val="nil"/>
              <w:bottom w:val="nil"/>
              <w:right w:val="nil"/>
            </w:tcBorders>
          </w:tcPr>
          <w:p w14:paraId="522B0DB3"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nil"/>
              <w:right w:val="nil"/>
            </w:tcBorders>
          </w:tcPr>
          <w:p w14:paraId="58B96E42" w14:textId="77777777" w:rsidR="008025A9" w:rsidRDefault="004060B0">
            <w:pPr>
              <w:pStyle w:val="PP"/>
              <w:tabs>
                <w:tab w:val="left" w:leader="dot" w:pos="2972"/>
                <w:tab w:val="left" w:leader="dot" w:pos="5337"/>
                <w:tab w:val="right" w:leader="dot" w:pos="8857"/>
              </w:tabs>
              <w:spacing w:line="360" w:lineRule="auto"/>
              <w:jc w:val="both"/>
              <w:rPr>
                <w:rFonts w:cs="Arial"/>
                <w:b/>
                <w:sz w:val="22"/>
                <w:szCs w:val="22"/>
                <w:lang w:val="en-US"/>
              </w:rPr>
            </w:pPr>
            <w:r>
              <w:rPr>
                <w:rFonts w:cs="Arial"/>
                <w:sz w:val="22"/>
                <w:szCs w:val="22"/>
                <w:lang w:val="en-US"/>
              </w:rPr>
              <w:t xml:space="preserve">We, the undersigned, are submitting this tender offer in Joint Venture and hereby </w:t>
            </w:r>
            <w:proofErr w:type="spellStart"/>
            <w:r>
              <w:rPr>
                <w:rFonts w:cs="Arial"/>
                <w:sz w:val="22"/>
                <w:szCs w:val="22"/>
                <w:lang w:val="en-US"/>
              </w:rPr>
              <w:t>authorise</w:t>
            </w:r>
            <w:proofErr w:type="spellEnd"/>
            <w:r>
              <w:rPr>
                <w:rFonts w:cs="Arial"/>
                <w:sz w:val="22"/>
                <w:szCs w:val="22"/>
                <w:lang w:val="en-US"/>
              </w:rPr>
              <w:t xml:space="preserve"> </w:t>
            </w:r>
            <w:proofErr w:type="spellStart"/>
            <w:r>
              <w:rPr>
                <w:rFonts w:cs="Arial"/>
                <w:sz w:val="22"/>
                <w:szCs w:val="22"/>
                <w:lang w:val="en-US"/>
              </w:rPr>
              <w:t>Mr</w:t>
            </w:r>
            <w:proofErr w:type="spellEnd"/>
            <w:r>
              <w:rPr>
                <w:rFonts w:cs="Arial"/>
                <w:sz w:val="22"/>
                <w:szCs w:val="22"/>
                <w:lang w:val="en-US"/>
              </w:rPr>
              <w:t>/</w:t>
            </w:r>
            <w:proofErr w:type="spellStart"/>
            <w:r>
              <w:rPr>
                <w:rFonts w:cs="Arial"/>
                <w:sz w:val="22"/>
                <w:szCs w:val="22"/>
                <w:lang w:val="en-US"/>
              </w:rPr>
              <w:t>Ms</w:t>
            </w:r>
            <w:proofErr w:type="spellEnd"/>
            <w:r>
              <w:rPr>
                <w:rFonts w:cs="Arial"/>
                <w:sz w:val="22"/>
                <w:szCs w:val="22"/>
                <w:lang w:val="en-US"/>
              </w:rPr>
              <w:t xml:space="preserve"> </w:t>
            </w:r>
            <w:r>
              <w:rPr>
                <w:rFonts w:cs="Arial"/>
                <w:sz w:val="22"/>
                <w:szCs w:val="22"/>
                <w:lang w:val="en-US"/>
              </w:rPr>
              <w:br/>
            </w:r>
            <w:r>
              <w:rPr>
                <w:rFonts w:cs="Arial"/>
                <w:sz w:val="22"/>
                <w:szCs w:val="22"/>
                <w:lang w:val="en-US"/>
              </w:rPr>
              <w:tab/>
              <w:t xml:space="preserve">, </w:t>
            </w:r>
            <w:proofErr w:type="spellStart"/>
            <w:r>
              <w:rPr>
                <w:rFonts w:cs="Arial"/>
                <w:sz w:val="22"/>
                <w:szCs w:val="22"/>
                <w:lang w:val="en-US"/>
              </w:rPr>
              <w:t>authorised</w:t>
            </w:r>
            <w:proofErr w:type="spellEnd"/>
            <w:r>
              <w:rPr>
                <w:rFonts w:cs="Arial"/>
                <w:sz w:val="22"/>
                <w:szCs w:val="22"/>
                <w:lang w:val="en-US"/>
              </w:rPr>
              <w:t xml:space="preserve"> signatory of the company </w:t>
            </w:r>
            <w:r>
              <w:rPr>
                <w:rFonts w:cs="Arial"/>
                <w:sz w:val="22"/>
                <w:szCs w:val="22"/>
                <w:lang w:val="en-US"/>
              </w:rPr>
              <w:tab/>
            </w:r>
            <w:r>
              <w:rPr>
                <w:rFonts w:cs="Arial"/>
                <w:sz w:val="22"/>
                <w:szCs w:val="22"/>
                <w:lang w:val="en-US"/>
              </w:rPr>
              <w:br/>
            </w:r>
            <w:r>
              <w:rPr>
                <w:rFonts w:cs="Arial"/>
                <w:sz w:val="22"/>
                <w:szCs w:val="22"/>
                <w:lang w:val="en-US"/>
              </w:rPr>
              <w:tab/>
              <w:t xml:space="preserve">, acting in the capacity of lead partner, to sign all documents in connection with the tender offer for Contract </w:t>
            </w:r>
            <w:r>
              <w:rPr>
                <w:rFonts w:cs="Arial"/>
                <w:sz w:val="22"/>
                <w:szCs w:val="22"/>
                <w:lang w:val="en-US"/>
              </w:rPr>
              <w:tab/>
              <w:t xml:space="preserve"> and any contract resulting from it on our behalf</w:t>
            </w:r>
            <w:r>
              <w:rPr>
                <w:rFonts w:cs="Arial"/>
                <w:b/>
                <w:sz w:val="22"/>
                <w:szCs w:val="22"/>
                <w:lang w:val="en-US"/>
              </w:rPr>
              <w:t xml:space="preserve">.                                                   </w:t>
            </w:r>
            <w:r>
              <w:rPr>
                <w:rFonts w:cs="Arial"/>
                <w:sz w:val="22"/>
                <w:szCs w:val="22"/>
                <w:lang w:val="en-US"/>
              </w:rPr>
              <w:t xml:space="preserve">                                           </w:t>
            </w:r>
          </w:p>
        </w:tc>
      </w:tr>
      <w:tr w:rsidR="008025A9" w14:paraId="08CB0445" w14:textId="77777777">
        <w:tc>
          <w:tcPr>
            <w:tcW w:w="660" w:type="dxa"/>
            <w:tcBorders>
              <w:top w:val="nil"/>
              <w:left w:val="nil"/>
              <w:bottom w:val="nil"/>
              <w:right w:val="nil"/>
            </w:tcBorders>
          </w:tcPr>
          <w:p w14:paraId="750AC1EE"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nil"/>
              <w:right w:val="nil"/>
            </w:tcBorders>
          </w:tcPr>
          <w:p w14:paraId="38BEBFA6" w14:textId="77777777" w:rsidR="008025A9" w:rsidRDefault="004060B0">
            <w:pPr>
              <w:pStyle w:val="PP"/>
              <w:tabs>
                <w:tab w:val="left" w:leader="dot" w:pos="4950"/>
                <w:tab w:val="right" w:leader="dot" w:pos="9769"/>
              </w:tabs>
              <w:spacing w:line="276" w:lineRule="auto"/>
              <w:jc w:val="both"/>
              <w:rPr>
                <w:rFonts w:cs="Arial"/>
                <w:sz w:val="22"/>
                <w:szCs w:val="22"/>
                <w:lang w:val="en-US"/>
              </w:rPr>
            </w:pPr>
            <w:r>
              <w:rPr>
                <w:rFonts w:cs="Arial"/>
                <w:sz w:val="22"/>
                <w:szCs w:val="22"/>
                <w:lang w:val="en-US"/>
              </w:rPr>
              <w:t>This authorization is evidenced by the attached power of attorney signed by legally authorized signatories of all the partners to the Joint Venture.</w:t>
            </w:r>
          </w:p>
        </w:tc>
      </w:tr>
      <w:tr w:rsidR="008025A9" w14:paraId="2B70B215" w14:textId="77777777">
        <w:tc>
          <w:tcPr>
            <w:tcW w:w="660" w:type="dxa"/>
            <w:tcBorders>
              <w:top w:val="nil"/>
              <w:left w:val="nil"/>
              <w:bottom w:val="nil"/>
              <w:right w:val="nil"/>
            </w:tcBorders>
          </w:tcPr>
          <w:p w14:paraId="6F6F910C"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nil"/>
              <w:right w:val="nil"/>
            </w:tcBorders>
          </w:tcPr>
          <w:p w14:paraId="261C6C3A"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r>
      <w:tr w:rsidR="008025A9" w14:paraId="23288EB9" w14:textId="77777777">
        <w:tc>
          <w:tcPr>
            <w:tcW w:w="660" w:type="dxa"/>
            <w:tcBorders>
              <w:top w:val="nil"/>
              <w:left w:val="nil"/>
              <w:bottom w:val="nil"/>
              <w:right w:val="single" w:sz="8" w:space="0" w:color="000000"/>
            </w:tcBorders>
          </w:tcPr>
          <w:p w14:paraId="1D6C8E45"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698" w:type="dxa"/>
            <w:gridSpan w:val="3"/>
            <w:tcBorders>
              <w:top w:val="single" w:sz="8" w:space="0" w:color="000000"/>
              <w:left w:val="single" w:sz="8" w:space="0" w:color="000000"/>
              <w:bottom w:val="single" w:sz="8" w:space="0" w:color="000000"/>
              <w:right w:val="single" w:sz="8" w:space="0" w:color="000000"/>
            </w:tcBorders>
            <w:vAlign w:val="center"/>
          </w:tcPr>
          <w:p w14:paraId="689AC135"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NAME OF FIRM</w:t>
            </w:r>
          </w:p>
        </w:tc>
        <w:tc>
          <w:tcPr>
            <w:tcW w:w="2863" w:type="dxa"/>
            <w:gridSpan w:val="9"/>
            <w:tcBorders>
              <w:top w:val="single" w:sz="8" w:space="0" w:color="000000"/>
              <w:left w:val="single" w:sz="8" w:space="0" w:color="000000"/>
              <w:bottom w:val="single" w:sz="8" w:space="0" w:color="000000"/>
              <w:right w:val="single" w:sz="8" w:space="0" w:color="000000"/>
            </w:tcBorders>
            <w:vAlign w:val="center"/>
          </w:tcPr>
          <w:p w14:paraId="13F30DC9"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ADDRESS</w:t>
            </w:r>
          </w:p>
        </w:tc>
        <w:tc>
          <w:tcPr>
            <w:tcW w:w="2697" w:type="dxa"/>
            <w:gridSpan w:val="4"/>
            <w:tcBorders>
              <w:top w:val="single" w:sz="8" w:space="0" w:color="000000"/>
              <w:left w:val="single" w:sz="8" w:space="0" w:color="000000"/>
              <w:bottom w:val="single" w:sz="8" w:space="0" w:color="000000"/>
              <w:right w:val="single" w:sz="8" w:space="0" w:color="000000"/>
            </w:tcBorders>
            <w:vAlign w:val="center"/>
          </w:tcPr>
          <w:p w14:paraId="6E649156"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AUTHORISING SIGNATURE,</w:t>
            </w:r>
            <w:r>
              <w:rPr>
                <w:rFonts w:cs="Arial"/>
                <w:sz w:val="22"/>
                <w:szCs w:val="22"/>
                <w:lang w:val="en-US"/>
              </w:rPr>
              <w:br/>
              <w:t>NAME &amp; CAPACITY</w:t>
            </w:r>
          </w:p>
        </w:tc>
      </w:tr>
      <w:tr w:rsidR="008025A9" w14:paraId="524C4391" w14:textId="77777777">
        <w:tc>
          <w:tcPr>
            <w:tcW w:w="660" w:type="dxa"/>
            <w:tcBorders>
              <w:top w:val="nil"/>
              <w:left w:val="nil"/>
              <w:bottom w:val="nil"/>
              <w:right w:val="single" w:sz="8" w:space="0" w:color="000000"/>
            </w:tcBorders>
          </w:tcPr>
          <w:p w14:paraId="65F81A0F"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698" w:type="dxa"/>
            <w:gridSpan w:val="3"/>
            <w:tcBorders>
              <w:top w:val="single" w:sz="8" w:space="0" w:color="000000"/>
              <w:left w:val="single" w:sz="8" w:space="0" w:color="000000"/>
              <w:bottom w:val="single" w:sz="8" w:space="0" w:color="000000"/>
              <w:right w:val="single" w:sz="8" w:space="0" w:color="000000"/>
            </w:tcBorders>
          </w:tcPr>
          <w:p w14:paraId="7A0C9CE5"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Lead partner</w:t>
            </w:r>
          </w:p>
        </w:tc>
        <w:tc>
          <w:tcPr>
            <w:tcW w:w="2863" w:type="dxa"/>
            <w:gridSpan w:val="9"/>
            <w:tcBorders>
              <w:top w:val="single" w:sz="8" w:space="0" w:color="000000"/>
              <w:left w:val="single" w:sz="8" w:space="0" w:color="000000"/>
              <w:bottom w:val="single" w:sz="8" w:space="0" w:color="000000"/>
              <w:right w:val="single" w:sz="8" w:space="0" w:color="000000"/>
            </w:tcBorders>
          </w:tcPr>
          <w:p w14:paraId="50EBE92A"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697" w:type="dxa"/>
            <w:gridSpan w:val="4"/>
            <w:tcBorders>
              <w:top w:val="single" w:sz="8" w:space="0" w:color="000000"/>
              <w:left w:val="single" w:sz="8" w:space="0" w:color="000000"/>
              <w:bottom w:val="single" w:sz="8" w:space="0" w:color="000000"/>
              <w:right w:val="single" w:sz="8" w:space="0" w:color="000000"/>
            </w:tcBorders>
          </w:tcPr>
          <w:p w14:paraId="055CC05C"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008A8C1D" w14:textId="77777777">
        <w:tc>
          <w:tcPr>
            <w:tcW w:w="660" w:type="dxa"/>
            <w:tcBorders>
              <w:top w:val="nil"/>
              <w:left w:val="nil"/>
              <w:bottom w:val="nil"/>
              <w:right w:val="single" w:sz="8" w:space="0" w:color="000000"/>
            </w:tcBorders>
          </w:tcPr>
          <w:p w14:paraId="52C8E9B7"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698" w:type="dxa"/>
            <w:gridSpan w:val="3"/>
            <w:tcBorders>
              <w:top w:val="single" w:sz="8" w:space="0" w:color="000000"/>
              <w:left w:val="single" w:sz="8" w:space="0" w:color="000000"/>
              <w:bottom w:val="single" w:sz="8" w:space="0" w:color="000000"/>
              <w:right w:val="single" w:sz="8" w:space="0" w:color="000000"/>
            </w:tcBorders>
          </w:tcPr>
          <w:p w14:paraId="00BAFBBC"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863" w:type="dxa"/>
            <w:gridSpan w:val="9"/>
            <w:tcBorders>
              <w:top w:val="single" w:sz="8" w:space="0" w:color="000000"/>
              <w:left w:val="single" w:sz="8" w:space="0" w:color="000000"/>
              <w:bottom w:val="single" w:sz="8" w:space="0" w:color="000000"/>
              <w:right w:val="single" w:sz="8" w:space="0" w:color="000000"/>
            </w:tcBorders>
          </w:tcPr>
          <w:p w14:paraId="2057FE24"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697" w:type="dxa"/>
            <w:gridSpan w:val="4"/>
            <w:tcBorders>
              <w:top w:val="single" w:sz="8" w:space="0" w:color="000000"/>
              <w:left w:val="single" w:sz="8" w:space="0" w:color="000000"/>
              <w:bottom w:val="single" w:sz="8" w:space="0" w:color="000000"/>
              <w:right w:val="single" w:sz="8" w:space="0" w:color="000000"/>
            </w:tcBorders>
          </w:tcPr>
          <w:p w14:paraId="6ABD7050"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03D75BD1" w14:textId="77777777">
        <w:tc>
          <w:tcPr>
            <w:tcW w:w="660" w:type="dxa"/>
            <w:tcBorders>
              <w:top w:val="nil"/>
              <w:left w:val="nil"/>
              <w:bottom w:val="nil"/>
              <w:right w:val="single" w:sz="8" w:space="0" w:color="000000"/>
            </w:tcBorders>
          </w:tcPr>
          <w:p w14:paraId="5E2DE4A3"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698" w:type="dxa"/>
            <w:gridSpan w:val="3"/>
            <w:tcBorders>
              <w:top w:val="single" w:sz="8" w:space="0" w:color="000000"/>
              <w:left w:val="single" w:sz="8" w:space="0" w:color="000000"/>
              <w:bottom w:val="single" w:sz="8" w:space="0" w:color="000000"/>
              <w:right w:val="single" w:sz="8" w:space="0" w:color="000000"/>
            </w:tcBorders>
          </w:tcPr>
          <w:p w14:paraId="21A93296"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863" w:type="dxa"/>
            <w:gridSpan w:val="9"/>
            <w:tcBorders>
              <w:top w:val="single" w:sz="8" w:space="0" w:color="000000"/>
              <w:left w:val="single" w:sz="8" w:space="0" w:color="000000"/>
              <w:bottom w:val="single" w:sz="8" w:space="0" w:color="000000"/>
              <w:right w:val="single" w:sz="8" w:space="0" w:color="000000"/>
            </w:tcBorders>
          </w:tcPr>
          <w:p w14:paraId="73065C9C"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697" w:type="dxa"/>
            <w:gridSpan w:val="4"/>
            <w:tcBorders>
              <w:top w:val="single" w:sz="8" w:space="0" w:color="000000"/>
              <w:left w:val="single" w:sz="8" w:space="0" w:color="000000"/>
              <w:bottom w:val="single" w:sz="8" w:space="0" w:color="000000"/>
              <w:right w:val="single" w:sz="8" w:space="0" w:color="000000"/>
            </w:tcBorders>
          </w:tcPr>
          <w:p w14:paraId="561BCEBF"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0EB017BF" w14:textId="77777777">
        <w:tc>
          <w:tcPr>
            <w:tcW w:w="660" w:type="dxa"/>
            <w:tcBorders>
              <w:top w:val="nil"/>
              <w:left w:val="nil"/>
              <w:bottom w:val="nil"/>
              <w:right w:val="single" w:sz="8" w:space="0" w:color="000000"/>
            </w:tcBorders>
          </w:tcPr>
          <w:p w14:paraId="77EA2003"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698" w:type="dxa"/>
            <w:gridSpan w:val="3"/>
            <w:tcBorders>
              <w:top w:val="single" w:sz="8" w:space="0" w:color="000000"/>
              <w:left w:val="single" w:sz="8" w:space="0" w:color="000000"/>
              <w:bottom w:val="single" w:sz="8" w:space="0" w:color="000000"/>
              <w:right w:val="single" w:sz="8" w:space="0" w:color="000000"/>
            </w:tcBorders>
          </w:tcPr>
          <w:p w14:paraId="6BDB110B"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863" w:type="dxa"/>
            <w:gridSpan w:val="9"/>
            <w:tcBorders>
              <w:top w:val="single" w:sz="8" w:space="0" w:color="000000"/>
              <w:left w:val="single" w:sz="8" w:space="0" w:color="000000"/>
              <w:bottom w:val="single" w:sz="8" w:space="0" w:color="000000"/>
              <w:right w:val="single" w:sz="8" w:space="0" w:color="000000"/>
            </w:tcBorders>
          </w:tcPr>
          <w:p w14:paraId="4E29B9DF"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697" w:type="dxa"/>
            <w:gridSpan w:val="4"/>
            <w:tcBorders>
              <w:top w:val="single" w:sz="8" w:space="0" w:color="000000"/>
              <w:left w:val="single" w:sz="8" w:space="0" w:color="000000"/>
              <w:bottom w:val="single" w:sz="8" w:space="0" w:color="000000"/>
              <w:right w:val="single" w:sz="8" w:space="0" w:color="000000"/>
            </w:tcBorders>
          </w:tcPr>
          <w:p w14:paraId="31CC88FD"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60747036" w14:textId="77777777">
        <w:tc>
          <w:tcPr>
            <w:tcW w:w="660" w:type="dxa"/>
            <w:tcBorders>
              <w:top w:val="nil"/>
              <w:left w:val="nil"/>
              <w:bottom w:val="nil"/>
              <w:right w:val="nil"/>
            </w:tcBorders>
          </w:tcPr>
          <w:p w14:paraId="148BB8F4"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single" w:sz="8" w:space="0" w:color="000000"/>
              <w:left w:val="nil"/>
              <w:bottom w:val="nil"/>
              <w:right w:val="nil"/>
            </w:tcBorders>
          </w:tcPr>
          <w:p w14:paraId="4F4335D1" w14:textId="77777777" w:rsidR="008025A9" w:rsidRDefault="008025A9">
            <w:pPr>
              <w:pStyle w:val="PP"/>
              <w:tabs>
                <w:tab w:val="left" w:leader="dot" w:pos="4950"/>
                <w:tab w:val="right" w:leader="dot" w:pos="9769"/>
              </w:tabs>
              <w:spacing w:before="20" w:after="20" w:line="276" w:lineRule="auto"/>
              <w:jc w:val="both"/>
              <w:rPr>
                <w:rFonts w:cs="Arial"/>
                <w:sz w:val="22"/>
                <w:szCs w:val="22"/>
                <w:lang w:val="en-US"/>
              </w:rPr>
            </w:pPr>
          </w:p>
        </w:tc>
      </w:tr>
      <w:tr w:rsidR="008025A9" w14:paraId="1AAEE4D5" w14:textId="77777777">
        <w:trPr>
          <w:trHeight w:val="335"/>
        </w:trPr>
        <w:tc>
          <w:tcPr>
            <w:tcW w:w="660" w:type="dxa"/>
            <w:tcBorders>
              <w:top w:val="nil"/>
              <w:left w:val="nil"/>
              <w:bottom w:val="nil"/>
              <w:right w:val="nil"/>
            </w:tcBorders>
          </w:tcPr>
          <w:p w14:paraId="6E01A6EC" w14:textId="77777777" w:rsidR="008025A9" w:rsidRDefault="008025A9" w:rsidP="0087270F">
            <w:pPr>
              <w:pStyle w:val="PP"/>
              <w:numPr>
                <w:ilvl w:val="0"/>
                <w:numId w:val="37"/>
              </w:numPr>
              <w:tabs>
                <w:tab w:val="left" w:pos="330"/>
              </w:tabs>
              <w:spacing w:before="60" w:after="60" w:line="276" w:lineRule="auto"/>
              <w:ind w:left="330" w:hanging="330"/>
              <w:jc w:val="both"/>
              <w:rPr>
                <w:rFonts w:cs="Arial"/>
                <w:b/>
                <w:sz w:val="22"/>
                <w:szCs w:val="22"/>
                <w:lang w:val="en-US"/>
              </w:rPr>
            </w:pPr>
          </w:p>
        </w:tc>
        <w:tc>
          <w:tcPr>
            <w:tcW w:w="8258" w:type="dxa"/>
            <w:gridSpan w:val="16"/>
            <w:tcBorders>
              <w:top w:val="nil"/>
              <w:left w:val="nil"/>
              <w:bottom w:val="nil"/>
              <w:right w:val="nil"/>
            </w:tcBorders>
          </w:tcPr>
          <w:p w14:paraId="506DADBC" w14:textId="77777777" w:rsidR="008025A9" w:rsidRDefault="004060B0">
            <w:pPr>
              <w:pStyle w:val="PP"/>
              <w:spacing w:after="240" w:line="276" w:lineRule="auto"/>
              <w:jc w:val="both"/>
              <w:rPr>
                <w:rFonts w:cs="Arial"/>
                <w:sz w:val="22"/>
                <w:szCs w:val="22"/>
                <w:lang w:val="en-US"/>
              </w:rPr>
            </w:pPr>
            <w:r>
              <w:rPr>
                <w:rFonts w:cs="Arial"/>
                <w:b/>
                <w:sz w:val="22"/>
                <w:szCs w:val="22"/>
                <w:lang w:val="en-US"/>
              </w:rPr>
              <w:t>Certificate for Sole Proprietor</w:t>
            </w:r>
          </w:p>
        </w:tc>
      </w:tr>
      <w:tr w:rsidR="008025A9" w14:paraId="7A7F7F50" w14:textId="77777777">
        <w:trPr>
          <w:trHeight w:val="1122"/>
        </w:trPr>
        <w:tc>
          <w:tcPr>
            <w:tcW w:w="660" w:type="dxa"/>
            <w:tcBorders>
              <w:top w:val="nil"/>
              <w:left w:val="nil"/>
              <w:bottom w:val="nil"/>
              <w:right w:val="nil"/>
            </w:tcBorders>
          </w:tcPr>
          <w:p w14:paraId="428D898F"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nil"/>
              <w:right w:val="nil"/>
            </w:tcBorders>
          </w:tcPr>
          <w:p w14:paraId="4AE3060B" w14:textId="77777777" w:rsidR="008025A9" w:rsidRDefault="008025A9">
            <w:pPr>
              <w:pStyle w:val="PP"/>
              <w:tabs>
                <w:tab w:val="left" w:leader="dot" w:pos="2972"/>
                <w:tab w:val="right" w:leader="dot" w:pos="8984"/>
              </w:tabs>
              <w:spacing w:line="360" w:lineRule="auto"/>
              <w:jc w:val="both"/>
              <w:rPr>
                <w:rFonts w:cs="Arial"/>
                <w:sz w:val="22"/>
                <w:szCs w:val="22"/>
                <w:lang w:val="en-US"/>
              </w:rPr>
            </w:pPr>
          </w:p>
          <w:p w14:paraId="026BBEB3" w14:textId="77777777" w:rsidR="008025A9" w:rsidRDefault="004060B0">
            <w:pPr>
              <w:pStyle w:val="PP"/>
              <w:tabs>
                <w:tab w:val="left" w:leader="dot" w:pos="2972"/>
                <w:tab w:val="right" w:leader="dot" w:pos="8984"/>
              </w:tabs>
              <w:spacing w:line="360" w:lineRule="auto"/>
              <w:jc w:val="both"/>
              <w:rPr>
                <w:rFonts w:cs="Arial"/>
                <w:sz w:val="22"/>
                <w:szCs w:val="22"/>
                <w:lang w:val="en-US"/>
              </w:rPr>
            </w:pPr>
            <w:r>
              <w:rPr>
                <w:rFonts w:cs="Arial"/>
                <w:sz w:val="22"/>
                <w:szCs w:val="22"/>
                <w:lang w:val="en-US"/>
              </w:rPr>
              <w:t xml:space="preserve">I, </w:t>
            </w:r>
            <w:r>
              <w:rPr>
                <w:rFonts w:cs="Arial"/>
                <w:sz w:val="22"/>
                <w:szCs w:val="22"/>
                <w:lang w:val="en-US"/>
              </w:rPr>
              <w:tab/>
              <w:t>hereby confirm that I am the sole owner of the business trading as</w:t>
            </w:r>
            <w:r>
              <w:rPr>
                <w:rFonts w:cs="Arial"/>
                <w:sz w:val="22"/>
                <w:szCs w:val="22"/>
                <w:lang w:val="en-US"/>
              </w:rPr>
              <w:tab/>
            </w:r>
          </w:p>
        </w:tc>
      </w:tr>
      <w:tr w:rsidR="008025A9" w14:paraId="79C0F699" w14:textId="77777777">
        <w:tc>
          <w:tcPr>
            <w:tcW w:w="660" w:type="dxa"/>
            <w:tcBorders>
              <w:top w:val="nil"/>
              <w:left w:val="nil"/>
              <w:bottom w:val="nil"/>
              <w:right w:val="nil"/>
            </w:tcBorders>
          </w:tcPr>
          <w:p w14:paraId="0844194D"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nil"/>
              <w:right w:val="nil"/>
            </w:tcBorders>
          </w:tcPr>
          <w:p w14:paraId="378B657B"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r>
      <w:tr w:rsidR="008025A9" w14:paraId="6AB77341" w14:textId="77777777">
        <w:tc>
          <w:tcPr>
            <w:tcW w:w="660" w:type="dxa"/>
            <w:tcBorders>
              <w:top w:val="nil"/>
              <w:left w:val="nil"/>
              <w:bottom w:val="nil"/>
              <w:right w:val="nil"/>
            </w:tcBorders>
          </w:tcPr>
          <w:p w14:paraId="7AC14064" w14:textId="77777777" w:rsidR="008025A9" w:rsidRDefault="008025A9">
            <w:pPr>
              <w:pStyle w:val="PP"/>
              <w:spacing w:line="276" w:lineRule="auto"/>
              <w:jc w:val="both"/>
              <w:rPr>
                <w:rFonts w:cs="Arial"/>
                <w:sz w:val="22"/>
                <w:szCs w:val="22"/>
                <w:lang w:val="en-US"/>
              </w:rPr>
            </w:pPr>
          </w:p>
        </w:tc>
        <w:tc>
          <w:tcPr>
            <w:tcW w:w="8258" w:type="dxa"/>
            <w:gridSpan w:val="16"/>
            <w:tcBorders>
              <w:top w:val="nil"/>
              <w:left w:val="nil"/>
              <w:bottom w:val="nil"/>
              <w:right w:val="nil"/>
            </w:tcBorders>
          </w:tcPr>
          <w:p w14:paraId="62D0436C" w14:textId="77777777" w:rsidR="008025A9" w:rsidRDefault="004060B0">
            <w:pPr>
              <w:pStyle w:val="PP"/>
              <w:spacing w:line="276" w:lineRule="auto"/>
              <w:jc w:val="both"/>
              <w:rPr>
                <w:rFonts w:cs="Arial"/>
                <w:sz w:val="22"/>
                <w:szCs w:val="22"/>
                <w:lang w:val="en-US"/>
              </w:rPr>
            </w:pPr>
            <w:r>
              <w:rPr>
                <w:rFonts w:cs="Arial"/>
                <w:b/>
                <w:sz w:val="22"/>
                <w:szCs w:val="22"/>
                <w:lang w:val="en-US"/>
              </w:rPr>
              <w:t>As witnesses:</w:t>
            </w:r>
          </w:p>
        </w:tc>
      </w:tr>
      <w:tr w:rsidR="008025A9" w14:paraId="386A01CB" w14:textId="77777777">
        <w:trPr>
          <w:trHeight w:val="393"/>
        </w:trPr>
        <w:tc>
          <w:tcPr>
            <w:tcW w:w="660" w:type="dxa"/>
            <w:tcBorders>
              <w:top w:val="nil"/>
              <w:left w:val="nil"/>
              <w:bottom w:val="nil"/>
              <w:right w:val="nil"/>
            </w:tcBorders>
            <w:vAlign w:val="bottom"/>
          </w:tcPr>
          <w:p w14:paraId="1ACD6978" w14:textId="77777777" w:rsidR="008025A9" w:rsidRDefault="004060B0">
            <w:pPr>
              <w:pStyle w:val="PP"/>
              <w:tabs>
                <w:tab w:val="left" w:leader="dot" w:pos="4950"/>
                <w:tab w:val="right" w:leader="dot" w:pos="9769"/>
              </w:tabs>
              <w:spacing w:line="276" w:lineRule="auto"/>
              <w:jc w:val="both"/>
              <w:rPr>
                <w:rFonts w:cs="Arial"/>
                <w:sz w:val="22"/>
                <w:szCs w:val="22"/>
                <w:lang w:val="en-US"/>
              </w:rPr>
            </w:pPr>
            <w:r>
              <w:rPr>
                <w:rFonts w:cs="Arial"/>
                <w:sz w:val="22"/>
                <w:szCs w:val="22"/>
                <w:lang w:val="en-US"/>
              </w:rPr>
              <w:t>1.</w:t>
            </w:r>
          </w:p>
        </w:tc>
        <w:tc>
          <w:tcPr>
            <w:tcW w:w="2942" w:type="dxa"/>
            <w:gridSpan w:val="5"/>
            <w:tcBorders>
              <w:top w:val="nil"/>
              <w:left w:val="nil"/>
              <w:bottom w:val="dotted" w:sz="4" w:space="0" w:color="auto"/>
              <w:right w:val="nil"/>
            </w:tcBorders>
          </w:tcPr>
          <w:p w14:paraId="5553E6CD"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492" w:type="dxa"/>
            <w:gridSpan w:val="2"/>
            <w:tcBorders>
              <w:top w:val="nil"/>
              <w:left w:val="nil"/>
              <w:bottom w:val="nil"/>
              <w:right w:val="nil"/>
            </w:tcBorders>
          </w:tcPr>
          <w:p w14:paraId="0ECA27E2"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2516" w:type="dxa"/>
            <w:gridSpan w:val="6"/>
            <w:tcBorders>
              <w:top w:val="nil"/>
              <w:left w:val="nil"/>
              <w:bottom w:val="nil"/>
              <w:right w:val="nil"/>
            </w:tcBorders>
          </w:tcPr>
          <w:p w14:paraId="7C68C1AB" w14:textId="77777777" w:rsidR="008025A9" w:rsidRDefault="004060B0">
            <w:pPr>
              <w:pStyle w:val="PP"/>
              <w:tabs>
                <w:tab w:val="left" w:pos="2202"/>
                <w:tab w:val="left" w:leader="dot" w:pos="4950"/>
                <w:tab w:val="right" w:leader="dot" w:pos="9769"/>
              </w:tabs>
              <w:spacing w:line="276" w:lineRule="auto"/>
              <w:jc w:val="both"/>
              <w:rPr>
                <w:rFonts w:cs="Arial"/>
                <w:sz w:val="22"/>
                <w:szCs w:val="22"/>
                <w:lang w:val="en-US"/>
              </w:rPr>
            </w:pPr>
            <w:r>
              <w:rPr>
                <w:rFonts w:cs="Arial"/>
                <w:sz w:val="22"/>
                <w:szCs w:val="22"/>
                <w:lang w:val="en-US"/>
              </w:rPr>
              <w:t>Signature : Sole owner</w:t>
            </w:r>
            <w:r>
              <w:rPr>
                <w:rFonts w:cs="Arial"/>
                <w:sz w:val="22"/>
                <w:szCs w:val="22"/>
                <w:lang w:val="en-US"/>
              </w:rPr>
              <w:tab/>
              <w:t>:</w:t>
            </w:r>
          </w:p>
        </w:tc>
        <w:tc>
          <w:tcPr>
            <w:tcW w:w="2308" w:type="dxa"/>
            <w:gridSpan w:val="3"/>
            <w:tcBorders>
              <w:top w:val="nil"/>
              <w:left w:val="nil"/>
              <w:bottom w:val="dotted" w:sz="4" w:space="0" w:color="auto"/>
              <w:right w:val="nil"/>
            </w:tcBorders>
          </w:tcPr>
          <w:p w14:paraId="59DAC2A4"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r>
      <w:tr w:rsidR="008025A9" w14:paraId="7553A7EE" w14:textId="77777777">
        <w:trPr>
          <w:trHeight w:val="431"/>
        </w:trPr>
        <w:tc>
          <w:tcPr>
            <w:tcW w:w="660" w:type="dxa"/>
            <w:tcBorders>
              <w:top w:val="nil"/>
              <w:left w:val="nil"/>
              <w:bottom w:val="nil"/>
              <w:right w:val="nil"/>
            </w:tcBorders>
            <w:vAlign w:val="bottom"/>
          </w:tcPr>
          <w:p w14:paraId="55D39805" w14:textId="77777777" w:rsidR="008025A9" w:rsidRDefault="004060B0">
            <w:pPr>
              <w:pStyle w:val="PP"/>
              <w:tabs>
                <w:tab w:val="left" w:leader="dot" w:pos="4950"/>
                <w:tab w:val="right" w:leader="dot" w:pos="9769"/>
              </w:tabs>
              <w:spacing w:line="276" w:lineRule="auto"/>
              <w:jc w:val="both"/>
              <w:rPr>
                <w:rFonts w:cs="Arial"/>
                <w:sz w:val="22"/>
                <w:szCs w:val="22"/>
                <w:lang w:val="en-US"/>
              </w:rPr>
            </w:pPr>
            <w:r>
              <w:rPr>
                <w:rFonts w:cs="Arial"/>
                <w:sz w:val="22"/>
                <w:szCs w:val="22"/>
                <w:lang w:val="en-US"/>
              </w:rPr>
              <w:t>2.</w:t>
            </w:r>
          </w:p>
        </w:tc>
        <w:tc>
          <w:tcPr>
            <w:tcW w:w="2942" w:type="dxa"/>
            <w:gridSpan w:val="5"/>
            <w:tcBorders>
              <w:top w:val="dotted" w:sz="4" w:space="0" w:color="auto"/>
              <w:left w:val="nil"/>
              <w:bottom w:val="dotted" w:sz="4" w:space="0" w:color="auto"/>
              <w:right w:val="nil"/>
            </w:tcBorders>
          </w:tcPr>
          <w:p w14:paraId="317BD866"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492" w:type="dxa"/>
            <w:gridSpan w:val="2"/>
            <w:tcBorders>
              <w:top w:val="nil"/>
              <w:left w:val="nil"/>
              <w:bottom w:val="nil"/>
              <w:right w:val="nil"/>
            </w:tcBorders>
          </w:tcPr>
          <w:p w14:paraId="7729A010"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2516" w:type="dxa"/>
            <w:gridSpan w:val="6"/>
            <w:tcBorders>
              <w:top w:val="nil"/>
              <w:left w:val="nil"/>
              <w:bottom w:val="nil"/>
              <w:right w:val="nil"/>
            </w:tcBorders>
          </w:tcPr>
          <w:p w14:paraId="12EE6BF1" w14:textId="77777777" w:rsidR="008025A9" w:rsidRDefault="004060B0">
            <w:pPr>
              <w:pStyle w:val="PP"/>
              <w:tabs>
                <w:tab w:val="right" w:pos="1982"/>
                <w:tab w:val="left" w:pos="2202"/>
                <w:tab w:val="left" w:leader="dot" w:pos="4950"/>
                <w:tab w:val="right" w:leader="dot" w:pos="9769"/>
              </w:tabs>
              <w:spacing w:line="276" w:lineRule="auto"/>
              <w:jc w:val="both"/>
              <w:rPr>
                <w:rFonts w:cs="Arial"/>
                <w:sz w:val="22"/>
                <w:szCs w:val="22"/>
                <w:lang w:val="en-US"/>
              </w:rPr>
            </w:pPr>
            <w:r>
              <w:rPr>
                <w:rFonts w:cs="Arial"/>
                <w:sz w:val="22"/>
                <w:szCs w:val="22"/>
                <w:lang w:val="en-US"/>
              </w:rPr>
              <w:tab/>
              <w:t>Date</w:t>
            </w:r>
            <w:r>
              <w:rPr>
                <w:rFonts w:cs="Arial"/>
                <w:sz w:val="22"/>
                <w:szCs w:val="22"/>
                <w:lang w:val="en-US"/>
              </w:rPr>
              <w:tab/>
              <w:t>:</w:t>
            </w:r>
          </w:p>
        </w:tc>
        <w:tc>
          <w:tcPr>
            <w:tcW w:w="2308" w:type="dxa"/>
            <w:gridSpan w:val="3"/>
            <w:tcBorders>
              <w:top w:val="dotted" w:sz="4" w:space="0" w:color="auto"/>
              <w:left w:val="nil"/>
              <w:bottom w:val="dotted" w:sz="4" w:space="0" w:color="auto"/>
              <w:right w:val="nil"/>
            </w:tcBorders>
          </w:tcPr>
          <w:p w14:paraId="5FAFC634"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r>
      <w:tr w:rsidR="008025A9" w14:paraId="5DEC8F96" w14:textId="77777777">
        <w:tc>
          <w:tcPr>
            <w:tcW w:w="660" w:type="dxa"/>
            <w:tcBorders>
              <w:top w:val="nil"/>
              <w:left w:val="nil"/>
              <w:bottom w:val="nil"/>
              <w:right w:val="nil"/>
            </w:tcBorders>
          </w:tcPr>
          <w:p w14:paraId="255E5D02"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2942" w:type="dxa"/>
            <w:gridSpan w:val="5"/>
            <w:tcBorders>
              <w:top w:val="dotted" w:sz="4" w:space="0" w:color="auto"/>
              <w:left w:val="nil"/>
              <w:bottom w:val="nil"/>
              <w:right w:val="nil"/>
            </w:tcBorders>
          </w:tcPr>
          <w:p w14:paraId="3022DFD5"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492" w:type="dxa"/>
            <w:gridSpan w:val="2"/>
            <w:tcBorders>
              <w:top w:val="nil"/>
              <w:left w:val="nil"/>
              <w:bottom w:val="nil"/>
              <w:right w:val="nil"/>
            </w:tcBorders>
          </w:tcPr>
          <w:p w14:paraId="44F1BA82"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2516" w:type="dxa"/>
            <w:gridSpan w:val="6"/>
            <w:tcBorders>
              <w:top w:val="nil"/>
              <w:left w:val="nil"/>
              <w:bottom w:val="nil"/>
              <w:right w:val="nil"/>
            </w:tcBorders>
          </w:tcPr>
          <w:p w14:paraId="088CD5B0"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c>
          <w:tcPr>
            <w:tcW w:w="2308" w:type="dxa"/>
            <w:gridSpan w:val="3"/>
            <w:tcBorders>
              <w:top w:val="dotted" w:sz="4" w:space="0" w:color="auto"/>
              <w:left w:val="nil"/>
              <w:bottom w:val="nil"/>
              <w:right w:val="nil"/>
            </w:tcBorders>
          </w:tcPr>
          <w:p w14:paraId="1DEE66DB"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r>
      <w:tr w:rsidR="008025A9" w14:paraId="035FB974" w14:textId="77777777">
        <w:tc>
          <w:tcPr>
            <w:tcW w:w="660" w:type="dxa"/>
            <w:tcBorders>
              <w:top w:val="nil"/>
              <w:left w:val="nil"/>
              <w:bottom w:val="nil"/>
              <w:right w:val="nil"/>
            </w:tcBorders>
          </w:tcPr>
          <w:p w14:paraId="574D57E4" w14:textId="77777777" w:rsidR="008025A9" w:rsidRDefault="008025A9" w:rsidP="0087270F">
            <w:pPr>
              <w:pStyle w:val="PP"/>
              <w:numPr>
                <w:ilvl w:val="0"/>
                <w:numId w:val="37"/>
              </w:numPr>
              <w:tabs>
                <w:tab w:val="left" w:pos="330"/>
              </w:tabs>
              <w:spacing w:before="60" w:after="60" w:line="276" w:lineRule="auto"/>
              <w:ind w:left="330" w:hanging="330"/>
              <w:jc w:val="both"/>
              <w:rPr>
                <w:rFonts w:cs="Arial"/>
                <w:b/>
                <w:sz w:val="22"/>
                <w:szCs w:val="22"/>
                <w:lang w:val="en-US"/>
              </w:rPr>
            </w:pPr>
          </w:p>
        </w:tc>
        <w:tc>
          <w:tcPr>
            <w:tcW w:w="8258" w:type="dxa"/>
            <w:gridSpan w:val="16"/>
            <w:tcBorders>
              <w:top w:val="nil"/>
              <w:left w:val="nil"/>
              <w:bottom w:val="nil"/>
              <w:right w:val="nil"/>
            </w:tcBorders>
          </w:tcPr>
          <w:p w14:paraId="4D319CF8" w14:textId="77777777" w:rsidR="008025A9" w:rsidRDefault="004060B0">
            <w:pPr>
              <w:pStyle w:val="PP"/>
              <w:spacing w:after="240" w:line="276" w:lineRule="auto"/>
              <w:jc w:val="both"/>
              <w:rPr>
                <w:rFonts w:cs="Arial"/>
                <w:b/>
                <w:sz w:val="22"/>
                <w:szCs w:val="22"/>
                <w:lang w:val="en-US"/>
              </w:rPr>
            </w:pPr>
            <w:r>
              <w:rPr>
                <w:rFonts w:cs="Arial"/>
                <w:b/>
                <w:sz w:val="22"/>
                <w:szCs w:val="22"/>
                <w:lang w:val="en-US"/>
              </w:rPr>
              <w:t>Certificate for Close Corporation</w:t>
            </w:r>
          </w:p>
        </w:tc>
      </w:tr>
      <w:tr w:rsidR="008025A9" w14:paraId="01572D06" w14:textId="77777777">
        <w:tc>
          <w:tcPr>
            <w:tcW w:w="660" w:type="dxa"/>
            <w:tcBorders>
              <w:top w:val="nil"/>
              <w:left w:val="nil"/>
              <w:bottom w:val="nil"/>
              <w:right w:val="nil"/>
            </w:tcBorders>
          </w:tcPr>
          <w:p w14:paraId="0A5A4513"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nil"/>
              <w:right w:val="nil"/>
            </w:tcBorders>
          </w:tcPr>
          <w:p w14:paraId="4418AAA4" w14:textId="77777777" w:rsidR="008025A9" w:rsidRDefault="004060B0">
            <w:pPr>
              <w:pStyle w:val="PP"/>
              <w:tabs>
                <w:tab w:val="left" w:leader="dot" w:pos="3907"/>
                <w:tab w:val="right" w:leader="dot" w:pos="8819"/>
              </w:tabs>
              <w:spacing w:line="360" w:lineRule="auto"/>
              <w:jc w:val="both"/>
              <w:rPr>
                <w:rFonts w:cs="Arial"/>
                <w:sz w:val="22"/>
                <w:szCs w:val="22"/>
                <w:lang w:val="en-US"/>
              </w:rPr>
            </w:pPr>
            <w:r>
              <w:rPr>
                <w:rFonts w:cs="Arial"/>
                <w:sz w:val="22"/>
                <w:szCs w:val="22"/>
                <w:lang w:val="en-US"/>
              </w:rPr>
              <w:t xml:space="preserve">We, the undersigned, being the key members in the business trading as </w:t>
            </w:r>
            <w:r>
              <w:rPr>
                <w:rFonts w:cs="Arial"/>
                <w:sz w:val="22"/>
                <w:szCs w:val="22"/>
                <w:lang w:val="en-US"/>
              </w:rPr>
              <w:tab/>
            </w:r>
            <w:r>
              <w:rPr>
                <w:rFonts w:cs="Arial"/>
                <w:sz w:val="22"/>
                <w:szCs w:val="22"/>
                <w:lang w:val="en-US"/>
              </w:rPr>
              <w:br/>
            </w:r>
            <w:r>
              <w:rPr>
                <w:rFonts w:cs="Arial"/>
                <w:sz w:val="22"/>
                <w:szCs w:val="22"/>
                <w:lang w:val="en-US"/>
              </w:rPr>
              <w:tab/>
              <w:t xml:space="preserve"> hereby authorize </w:t>
            </w:r>
            <w:proofErr w:type="spellStart"/>
            <w:r>
              <w:rPr>
                <w:rFonts w:cs="Arial"/>
                <w:sz w:val="22"/>
                <w:szCs w:val="22"/>
                <w:lang w:val="en-US"/>
              </w:rPr>
              <w:t>Mr</w:t>
            </w:r>
            <w:proofErr w:type="spellEnd"/>
            <w:r>
              <w:rPr>
                <w:rFonts w:cs="Arial"/>
                <w:sz w:val="22"/>
                <w:szCs w:val="22"/>
                <w:lang w:val="en-US"/>
              </w:rPr>
              <w:t>/</w:t>
            </w:r>
            <w:proofErr w:type="spellStart"/>
            <w:r>
              <w:rPr>
                <w:rFonts w:cs="Arial"/>
                <w:sz w:val="22"/>
                <w:szCs w:val="22"/>
                <w:lang w:val="en-US"/>
              </w:rPr>
              <w:t>Ms</w:t>
            </w:r>
            <w:proofErr w:type="spellEnd"/>
            <w:r>
              <w:rPr>
                <w:rFonts w:cs="Arial"/>
                <w:sz w:val="22"/>
                <w:szCs w:val="22"/>
                <w:lang w:val="en-US"/>
              </w:rPr>
              <w:t xml:space="preserve"> </w:t>
            </w:r>
            <w:r>
              <w:rPr>
                <w:rFonts w:cs="Arial"/>
                <w:sz w:val="22"/>
                <w:szCs w:val="22"/>
                <w:lang w:val="en-US"/>
              </w:rPr>
              <w:tab/>
            </w:r>
            <w:r>
              <w:rPr>
                <w:rFonts w:cs="Arial"/>
                <w:sz w:val="22"/>
                <w:szCs w:val="22"/>
                <w:lang w:val="en-US"/>
              </w:rPr>
              <w:br/>
              <w:t xml:space="preserve">acting in the capacity of </w:t>
            </w:r>
            <w:r>
              <w:rPr>
                <w:rFonts w:cs="Arial"/>
                <w:sz w:val="22"/>
                <w:szCs w:val="22"/>
                <w:lang w:val="en-US"/>
              </w:rPr>
              <w:tab/>
              <w:t xml:space="preserve">, to sign all documents in connection with the tender for Contract </w:t>
            </w:r>
            <w:r>
              <w:rPr>
                <w:rFonts w:cs="Arial"/>
                <w:sz w:val="22"/>
                <w:szCs w:val="22"/>
                <w:lang w:val="en-US"/>
              </w:rPr>
              <w:tab/>
              <w:t xml:space="preserve"> and any contract resulting from it on our behalf.</w:t>
            </w:r>
          </w:p>
        </w:tc>
      </w:tr>
      <w:tr w:rsidR="008025A9" w14:paraId="2993C5B4" w14:textId="77777777">
        <w:tc>
          <w:tcPr>
            <w:tcW w:w="660" w:type="dxa"/>
            <w:tcBorders>
              <w:top w:val="nil"/>
              <w:left w:val="nil"/>
              <w:bottom w:val="nil"/>
              <w:right w:val="nil"/>
            </w:tcBorders>
          </w:tcPr>
          <w:p w14:paraId="0866F1AF"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nil"/>
              <w:left w:val="nil"/>
              <w:bottom w:val="single" w:sz="8" w:space="0" w:color="000000"/>
              <w:right w:val="nil"/>
            </w:tcBorders>
          </w:tcPr>
          <w:p w14:paraId="70528A62" w14:textId="77777777" w:rsidR="008025A9" w:rsidRDefault="008025A9">
            <w:pPr>
              <w:pStyle w:val="PP"/>
              <w:tabs>
                <w:tab w:val="left" w:leader="dot" w:pos="4950"/>
                <w:tab w:val="right" w:leader="dot" w:pos="9769"/>
              </w:tabs>
              <w:spacing w:line="276" w:lineRule="auto"/>
              <w:jc w:val="both"/>
              <w:rPr>
                <w:rFonts w:cs="Arial"/>
                <w:sz w:val="22"/>
                <w:szCs w:val="22"/>
                <w:lang w:val="en-US"/>
              </w:rPr>
            </w:pPr>
          </w:p>
        </w:tc>
      </w:tr>
      <w:tr w:rsidR="008025A9" w14:paraId="7C5BCDDE" w14:textId="77777777">
        <w:tc>
          <w:tcPr>
            <w:tcW w:w="660" w:type="dxa"/>
            <w:tcBorders>
              <w:top w:val="nil"/>
              <w:left w:val="nil"/>
              <w:bottom w:val="nil"/>
              <w:right w:val="single" w:sz="8" w:space="0" w:color="000000"/>
            </w:tcBorders>
          </w:tcPr>
          <w:p w14:paraId="2514626F"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1A110036"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NAME</w:t>
            </w:r>
          </w:p>
        </w:tc>
        <w:tc>
          <w:tcPr>
            <w:tcW w:w="2423" w:type="dxa"/>
            <w:gridSpan w:val="8"/>
            <w:tcBorders>
              <w:top w:val="single" w:sz="8" w:space="0" w:color="000000"/>
              <w:left w:val="single" w:sz="8" w:space="0" w:color="000000"/>
              <w:bottom w:val="single" w:sz="8" w:space="0" w:color="000000"/>
              <w:right w:val="single" w:sz="8" w:space="0" w:color="000000"/>
            </w:tcBorders>
          </w:tcPr>
          <w:p w14:paraId="1941E0D3"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ADDRESS</w:t>
            </w:r>
          </w:p>
        </w:tc>
        <w:tc>
          <w:tcPr>
            <w:tcW w:w="2305" w:type="dxa"/>
            <w:gridSpan w:val="5"/>
            <w:tcBorders>
              <w:top w:val="single" w:sz="8" w:space="0" w:color="000000"/>
              <w:left w:val="single" w:sz="8" w:space="0" w:color="000000"/>
              <w:bottom w:val="single" w:sz="8" w:space="0" w:color="000000"/>
              <w:right w:val="single" w:sz="8" w:space="0" w:color="000000"/>
            </w:tcBorders>
          </w:tcPr>
          <w:p w14:paraId="0F5AC3E4"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SIGNATURE</w:t>
            </w:r>
          </w:p>
        </w:tc>
        <w:tc>
          <w:tcPr>
            <w:tcW w:w="1138" w:type="dxa"/>
            <w:tcBorders>
              <w:top w:val="single" w:sz="8" w:space="0" w:color="000000"/>
              <w:left w:val="single" w:sz="8" w:space="0" w:color="000000"/>
              <w:bottom w:val="single" w:sz="8" w:space="0" w:color="000000"/>
              <w:right w:val="single" w:sz="8" w:space="0" w:color="000000"/>
            </w:tcBorders>
          </w:tcPr>
          <w:p w14:paraId="2819AF03" w14:textId="77777777" w:rsidR="008025A9" w:rsidRDefault="004060B0">
            <w:pPr>
              <w:pStyle w:val="PP"/>
              <w:tabs>
                <w:tab w:val="left" w:leader="dot" w:pos="4950"/>
                <w:tab w:val="right" w:leader="dot" w:pos="9769"/>
              </w:tabs>
              <w:spacing w:before="40" w:after="40" w:line="276" w:lineRule="auto"/>
              <w:jc w:val="both"/>
              <w:rPr>
                <w:rFonts w:cs="Arial"/>
                <w:sz w:val="22"/>
                <w:szCs w:val="22"/>
                <w:lang w:val="en-US"/>
              </w:rPr>
            </w:pPr>
            <w:r>
              <w:rPr>
                <w:rFonts w:cs="Arial"/>
                <w:sz w:val="22"/>
                <w:szCs w:val="22"/>
                <w:lang w:val="en-US"/>
              </w:rPr>
              <w:t>DATE</w:t>
            </w:r>
          </w:p>
        </w:tc>
      </w:tr>
      <w:tr w:rsidR="008025A9" w14:paraId="1D7B38A3" w14:textId="77777777">
        <w:tc>
          <w:tcPr>
            <w:tcW w:w="660" w:type="dxa"/>
            <w:tcBorders>
              <w:top w:val="nil"/>
              <w:left w:val="nil"/>
              <w:bottom w:val="nil"/>
              <w:right w:val="single" w:sz="8" w:space="0" w:color="000000"/>
            </w:tcBorders>
          </w:tcPr>
          <w:p w14:paraId="68F5BE4C"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3692652B"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423" w:type="dxa"/>
            <w:gridSpan w:val="8"/>
            <w:tcBorders>
              <w:top w:val="single" w:sz="8" w:space="0" w:color="000000"/>
              <w:left w:val="single" w:sz="8" w:space="0" w:color="000000"/>
              <w:bottom w:val="single" w:sz="8" w:space="0" w:color="000000"/>
              <w:right w:val="single" w:sz="8" w:space="0" w:color="000000"/>
            </w:tcBorders>
          </w:tcPr>
          <w:p w14:paraId="293FEA41"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305" w:type="dxa"/>
            <w:gridSpan w:val="5"/>
            <w:tcBorders>
              <w:top w:val="single" w:sz="8" w:space="0" w:color="000000"/>
              <w:left w:val="single" w:sz="8" w:space="0" w:color="000000"/>
              <w:bottom w:val="single" w:sz="8" w:space="0" w:color="000000"/>
              <w:right w:val="single" w:sz="8" w:space="0" w:color="000000"/>
            </w:tcBorders>
          </w:tcPr>
          <w:p w14:paraId="140A8BF8"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1138" w:type="dxa"/>
            <w:tcBorders>
              <w:top w:val="single" w:sz="8" w:space="0" w:color="000000"/>
              <w:left w:val="single" w:sz="8" w:space="0" w:color="000000"/>
              <w:bottom w:val="single" w:sz="8" w:space="0" w:color="000000"/>
              <w:right w:val="single" w:sz="8" w:space="0" w:color="000000"/>
            </w:tcBorders>
          </w:tcPr>
          <w:p w14:paraId="73A86017"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069D956B" w14:textId="77777777">
        <w:tc>
          <w:tcPr>
            <w:tcW w:w="660" w:type="dxa"/>
            <w:tcBorders>
              <w:top w:val="nil"/>
              <w:left w:val="nil"/>
              <w:bottom w:val="nil"/>
              <w:right w:val="single" w:sz="8" w:space="0" w:color="000000"/>
            </w:tcBorders>
          </w:tcPr>
          <w:p w14:paraId="1B387672"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6024B3DA"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423" w:type="dxa"/>
            <w:gridSpan w:val="8"/>
            <w:tcBorders>
              <w:top w:val="single" w:sz="8" w:space="0" w:color="000000"/>
              <w:left w:val="single" w:sz="8" w:space="0" w:color="000000"/>
              <w:bottom w:val="single" w:sz="8" w:space="0" w:color="000000"/>
              <w:right w:val="single" w:sz="8" w:space="0" w:color="000000"/>
            </w:tcBorders>
          </w:tcPr>
          <w:p w14:paraId="7B149420"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305" w:type="dxa"/>
            <w:gridSpan w:val="5"/>
            <w:tcBorders>
              <w:top w:val="single" w:sz="8" w:space="0" w:color="000000"/>
              <w:left w:val="single" w:sz="8" w:space="0" w:color="000000"/>
              <w:bottom w:val="single" w:sz="8" w:space="0" w:color="000000"/>
              <w:right w:val="single" w:sz="8" w:space="0" w:color="000000"/>
            </w:tcBorders>
          </w:tcPr>
          <w:p w14:paraId="5F8378F9"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1138" w:type="dxa"/>
            <w:tcBorders>
              <w:top w:val="single" w:sz="8" w:space="0" w:color="000000"/>
              <w:left w:val="single" w:sz="8" w:space="0" w:color="000000"/>
              <w:bottom w:val="single" w:sz="8" w:space="0" w:color="000000"/>
              <w:right w:val="single" w:sz="8" w:space="0" w:color="000000"/>
            </w:tcBorders>
          </w:tcPr>
          <w:p w14:paraId="51C4D148"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2B8F144E" w14:textId="77777777">
        <w:tc>
          <w:tcPr>
            <w:tcW w:w="660" w:type="dxa"/>
            <w:tcBorders>
              <w:top w:val="nil"/>
              <w:left w:val="nil"/>
              <w:bottom w:val="nil"/>
              <w:right w:val="single" w:sz="8" w:space="0" w:color="000000"/>
            </w:tcBorders>
          </w:tcPr>
          <w:p w14:paraId="6679F0AD"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2392" w:type="dxa"/>
            <w:gridSpan w:val="2"/>
            <w:tcBorders>
              <w:top w:val="single" w:sz="8" w:space="0" w:color="000000"/>
              <w:left w:val="single" w:sz="8" w:space="0" w:color="000000"/>
              <w:bottom w:val="single" w:sz="8" w:space="0" w:color="000000"/>
              <w:right w:val="single" w:sz="8" w:space="0" w:color="000000"/>
            </w:tcBorders>
          </w:tcPr>
          <w:p w14:paraId="6F130FA3"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423" w:type="dxa"/>
            <w:gridSpan w:val="8"/>
            <w:tcBorders>
              <w:top w:val="single" w:sz="8" w:space="0" w:color="000000"/>
              <w:left w:val="single" w:sz="8" w:space="0" w:color="000000"/>
              <w:bottom w:val="single" w:sz="8" w:space="0" w:color="000000"/>
              <w:right w:val="single" w:sz="8" w:space="0" w:color="000000"/>
            </w:tcBorders>
          </w:tcPr>
          <w:p w14:paraId="494BC48B"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2305" w:type="dxa"/>
            <w:gridSpan w:val="5"/>
            <w:tcBorders>
              <w:top w:val="single" w:sz="8" w:space="0" w:color="000000"/>
              <w:left w:val="single" w:sz="8" w:space="0" w:color="000000"/>
              <w:bottom w:val="single" w:sz="8" w:space="0" w:color="000000"/>
              <w:right w:val="single" w:sz="8" w:space="0" w:color="000000"/>
            </w:tcBorders>
          </w:tcPr>
          <w:p w14:paraId="7ABFEAB9"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c>
          <w:tcPr>
            <w:tcW w:w="1138" w:type="dxa"/>
            <w:tcBorders>
              <w:top w:val="single" w:sz="8" w:space="0" w:color="000000"/>
              <w:left w:val="single" w:sz="8" w:space="0" w:color="000000"/>
              <w:bottom w:val="single" w:sz="8" w:space="0" w:color="000000"/>
              <w:right w:val="single" w:sz="8" w:space="0" w:color="000000"/>
            </w:tcBorders>
          </w:tcPr>
          <w:p w14:paraId="2F9CC06E" w14:textId="77777777" w:rsidR="008025A9" w:rsidRDefault="008025A9">
            <w:pPr>
              <w:pStyle w:val="PP"/>
              <w:tabs>
                <w:tab w:val="left" w:leader="dot" w:pos="4950"/>
                <w:tab w:val="right" w:leader="dot" w:pos="9769"/>
              </w:tabs>
              <w:spacing w:before="40" w:after="40" w:line="276" w:lineRule="auto"/>
              <w:jc w:val="both"/>
              <w:rPr>
                <w:rFonts w:cs="Arial"/>
                <w:sz w:val="22"/>
                <w:szCs w:val="22"/>
                <w:lang w:val="en-US"/>
              </w:rPr>
            </w:pPr>
          </w:p>
        </w:tc>
      </w:tr>
      <w:tr w:rsidR="008025A9" w14:paraId="4B018C8C" w14:textId="77777777">
        <w:tc>
          <w:tcPr>
            <w:tcW w:w="660" w:type="dxa"/>
            <w:tcBorders>
              <w:top w:val="nil"/>
              <w:left w:val="nil"/>
              <w:bottom w:val="nil"/>
              <w:right w:val="nil"/>
            </w:tcBorders>
          </w:tcPr>
          <w:p w14:paraId="2B0AADBC" w14:textId="77777777" w:rsidR="008025A9" w:rsidRDefault="008025A9">
            <w:pPr>
              <w:pStyle w:val="PP"/>
              <w:tabs>
                <w:tab w:val="left" w:leader="dot" w:pos="4950"/>
                <w:tab w:val="right" w:leader="dot" w:pos="9769"/>
              </w:tabs>
              <w:spacing w:line="276" w:lineRule="auto"/>
              <w:ind w:left="550"/>
              <w:jc w:val="both"/>
              <w:rPr>
                <w:rFonts w:cs="Arial"/>
                <w:sz w:val="22"/>
                <w:szCs w:val="22"/>
                <w:lang w:val="en-US"/>
              </w:rPr>
            </w:pPr>
          </w:p>
        </w:tc>
        <w:tc>
          <w:tcPr>
            <w:tcW w:w="8258" w:type="dxa"/>
            <w:gridSpan w:val="16"/>
            <w:tcBorders>
              <w:top w:val="single" w:sz="8" w:space="0" w:color="000000"/>
              <w:left w:val="nil"/>
              <w:bottom w:val="nil"/>
              <w:right w:val="nil"/>
            </w:tcBorders>
          </w:tcPr>
          <w:p w14:paraId="53B7BE04" w14:textId="77777777" w:rsidR="008025A9" w:rsidRDefault="004060B0">
            <w:pPr>
              <w:pStyle w:val="PP"/>
              <w:tabs>
                <w:tab w:val="left" w:pos="762"/>
                <w:tab w:val="left" w:leader="dot" w:pos="4950"/>
                <w:tab w:val="right" w:leader="dot" w:pos="9769"/>
              </w:tabs>
              <w:spacing w:line="360" w:lineRule="auto"/>
              <w:ind w:left="762" w:hanging="762"/>
              <w:jc w:val="both"/>
              <w:rPr>
                <w:rFonts w:cs="Arial"/>
                <w:sz w:val="22"/>
                <w:szCs w:val="22"/>
                <w:lang w:val="en-US"/>
              </w:rPr>
            </w:pPr>
            <w:r>
              <w:rPr>
                <w:rFonts w:cs="Arial"/>
                <w:b/>
                <w:sz w:val="22"/>
                <w:szCs w:val="22"/>
                <w:lang w:val="en-US"/>
              </w:rPr>
              <w:t>NOTE:</w:t>
            </w:r>
            <w:r>
              <w:rPr>
                <w:rFonts w:cs="Arial"/>
                <w:b/>
                <w:sz w:val="22"/>
                <w:szCs w:val="22"/>
                <w:lang w:val="en-US"/>
              </w:rPr>
              <w:tab/>
            </w:r>
            <w:r>
              <w:rPr>
                <w:rFonts w:cs="Arial"/>
                <w:sz w:val="22"/>
                <w:szCs w:val="22"/>
                <w:lang w:val="en-US"/>
              </w:rPr>
              <w:t xml:space="preserve">This certificate is to be completed and </w:t>
            </w:r>
            <w:r>
              <w:rPr>
                <w:rFonts w:cs="Arial"/>
                <w:sz w:val="22"/>
                <w:szCs w:val="22"/>
                <w:u w:val="single"/>
                <w:lang w:val="en-US"/>
              </w:rPr>
              <w:t>signed</w:t>
            </w:r>
            <w:r>
              <w:rPr>
                <w:rFonts w:cs="Arial"/>
                <w:sz w:val="22"/>
                <w:szCs w:val="22"/>
                <w:lang w:val="en-US"/>
              </w:rPr>
              <w:t xml:space="preserve"> by all of the </w:t>
            </w:r>
            <w:proofErr w:type="gramStart"/>
            <w:r>
              <w:rPr>
                <w:rFonts w:cs="Arial"/>
                <w:sz w:val="22"/>
                <w:szCs w:val="22"/>
                <w:lang w:val="en-US"/>
              </w:rPr>
              <w:t>key-partners</w:t>
            </w:r>
            <w:proofErr w:type="gramEnd"/>
            <w:r>
              <w:rPr>
                <w:rFonts w:cs="Arial"/>
                <w:sz w:val="22"/>
                <w:szCs w:val="22"/>
                <w:lang w:val="en-US"/>
              </w:rPr>
              <w:t xml:space="preserve"> upon who rests the direction of the affairs of the Partnership as a whole.</w:t>
            </w:r>
          </w:p>
        </w:tc>
      </w:tr>
    </w:tbl>
    <w:p w14:paraId="2560B0C7" w14:textId="77777777" w:rsidR="002A6FA1" w:rsidRDefault="002A6FA1">
      <w:pPr>
        <w:widowControl/>
        <w:spacing w:after="160" w:line="300" w:lineRule="auto"/>
        <w:rPr>
          <w:rFonts w:ascii="Arial" w:hAnsi="Arial" w:cs="Arial"/>
          <w:szCs w:val="24"/>
        </w:rPr>
      </w:pPr>
      <w:bookmarkStart w:id="18" w:name="page3"/>
      <w:bookmarkEnd w:id="18"/>
    </w:p>
    <w:tbl>
      <w:tblPr>
        <w:tblW w:w="0" w:type="auto"/>
        <w:tblInd w:w="-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Look w:val="0000" w:firstRow="0" w:lastRow="0" w:firstColumn="0" w:lastColumn="0" w:noHBand="0" w:noVBand="0"/>
      </w:tblPr>
      <w:tblGrid>
        <w:gridCol w:w="8930"/>
      </w:tblGrid>
      <w:tr w:rsidR="002A6FA1" w14:paraId="50A33C74" w14:textId="77777777" w:rsidTr="002A6FA1">
        <w:trPr>
          <w:trHeight w:val="110"/>
        </w:trPr>
        <w:tc>
          <w:tcPr>
            <w:tcW w:w="8930" w:type="dxa"/>
            <w:shd w:val="clear" w:color="auto" w:fill="D9D9D9" w:themeFill="background1" w:themeFillShade="D9"/>
          </w:tcPr>
          <w:p w14:paraId="57CF8EB9" w14:textId="168A84AE" w:rsidR="002A6FA1" w:rsidRPr="002A6FA1" w:rsidRDefault="002A6FA1" w:rsidP="002A6FA1">
            <w:pPr>
              <w:widowControl/>
              <w:spacing w:after="160" w:line="300" w:lineRule="auto"/>
              <w:rPr>
                <w:rFonts w:ascii="Arial" w:eastAsiaTheme="minorEastAsia" w:hAnsi="Arial" w:cs="Arial"/>
                <w:snapToGrid/>
                <w:sz w:val="22"/>
                <w:szCs w:val="22"/>
                <w:lang w:val="en-ZA"/>
              </w:rPr>
            </w:pPr>
            <w:r>
              <w:rPr>
                <w:rFonts w:ascii="Arial" w:eastAsiaTheme="minorEastAsia" w:hAnsi="Arial" w:cs="Arial"/>
                <w:b/>
                <w:bCs/>
                <w:snapToGrid/>
                <w:sz w:val="22"/>
                <w:szCs w:val="22"/>
                <w:lang w:val="en-ZA"/>
              </w:rPr>
              <w:t>GENERAL CONDITIONS OF CONTRACT</w:t>
            </w:r>
          </w:p>
        </w:tc>
      </w:tr>
    </w:tbl>
    <w:p w14:paraId="0D725E4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Definitions </w:t>
      </w:r>
    </w:p>
    <w:p w14:paraId="77972227"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        The following terms shall be interpreted as indicated: </w:t>
      </w:r>
    </w:p>
    <w:p w14:paraId="7C062EFF"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1.1.“Closing time” means the date and hour specified in the bidding documents for the receipt of bids.</w:t>
      </w:r>
    </w:p>
    <w:p w14:paraId="1445DE2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1.2. “Contract” means the written agreement entered into between the purchaser and the supplier, as recorded in the contract form signed by the parties, including all attachments a </w:t>
      </w:r>
      <w:proofErr w:type="gramStart"/>
      <w:r>
        <w:rPr>
          <w:rFonts w:ascii="Arial" w:eastAsiaTheme="minorEastAsia" w:hAnsi="Arial" w:cs="Arial"/>
          <w:snapToGrid/>
          <w:sz w:val="22"/>
          <w:szCs w:val="22"/>
          <w:lang w:val="en-ZA"/>
        </w:rPr>
        <w:t>appendices</w:t>
      </w:r>
      <w:proofErr w:type="gramEnd"/>
      <w:r>
        <w:rPr>
          <w:rFonts w:ascii="Arial" w:eastAsiaTheme="minorEastAsia" w:hAnsi="Arial" w:cs="Arial"/>
          <w:snapToGrid/>
          <w:sz w:val="22"/>
          <w:szCs w:val="22"/>
          <w:lang w:val="en-ZA"/>
        </w:rPr>
        <w:t xml:space="preserve"> thereto and all documents incorporated by reference therein. </w:t>
      </w:r>
    </w:p>
    <w:p w14:paraId="57685F3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1.3. “Contract price” means the price payable to the supplier under the contract for the full a proper performance of his contractual obligations. </w:t>
      </w:r>
    </w:p>
    <w:p w14:paraId="5A1909F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1.4. “Corrupt practice” means the offering, giving, receiving, or soliciting of anything of value to influence the action of a public official in the procurement process or in contract execution.</w:t>
      </w:r>
    </w:p>
    <w:p w14:paraId="0DA0D5F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1.5. "Countervailing duties" are imposed in cases where an enterprise abroad is subsidized by </w:t>
      </w:r>
      <w:proofErr w:type="gramStart"/>
      <w:r>
        <w:rPr>
          <w:rFonts w:ascii="Arial" w:eastAsiaTheme="minorEastAsia" w:hAnsi="Arial" w:cs="Arial"/>
          <w:snapToGrid/>
          <w:sz w:val="22"/>
          <w:szCs w:val="22"/>
          <w:lang w:val="en-ZA"/>
        </w:rPr>
        <w:t>it</w:t>
      </w:r>
      <w:proofErr w:type="gramEnd"/>
      <w:r>
        <w:rPr>
          <w:rFonts w:ascii="Arial" w:eastAsiaTheme="minorEastAsia" w:hAnsi="Arial" w:cs="Arial"/>
          <w:snapToGrid/>
          <w:sz w:val="22"/>
          <w:szCs w:val="22"/>
          <w:lang w:val="en-ZA"/>
        </w:rPr>
        <w:t xml:space="preserve"> government and encouraged to market its products internationally. </w:t>
      </w:r>
    </w:p>
    <w:p w14:paraId="6E3C971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1.6. “Country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57DB9C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1.7 “Day” means calendar day. </w:t>
      </w:r>
    </w:p>
    <w:p w14:paraId="634BFDF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1.8 “Delivery” means delivery in compliance of the conditions of the contract or order.</w:t>
      </w:r>
    </w:p>
    <w:p w14:paraId="755A2F2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1.9 “Delivery ex stock” means immediate delivery directly from stock actually on hand. </w:t>
      </w:r>
    </w:p>
    <w:p w14:paraId="1FCF4615" w14:textId="77777777" w:rsidR="008025A9" w:rsidRDefault="004060B0">
      <w:pPr>
        <w:widowControl/>
        <w:tabs>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14:paraId="6DC04A8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1.11 “Dumping" occurs when a private enterprise abroad markets its goods on own initiative in the RSA at lower prices than that of the country of origin and which have the potential to harm the local. </w:t>
      </w:r>
    </w:p>
    <w:p w14:paraId="04F8E28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1.12” Force majeure” means an event beyond the control of the supplier and not involving the supplier’s fault or negligence and not foreseeable.22 Such events may include, but is not restricted to, acts of the purchaser in its sovereign capacity, wars or revolutions, fires, floods, epidemics, quarantine restrictions and freight embargoes.</w:t>
      </w:r>
    </w:p>
    <w:p w14:paraId="5B17570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1.13 “Fraudulent practice” means a misrepresentation of facts in order to influence a procurement</w:t>
      </w:r>
    </w:p>
    <w:p w14:paraId="2973207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 xml:space="preserve">process or the execution of a contract to the detriment of any </w:t>
      </w:r>
      <w:proofErr w:type="gramStart"/>
      <w:r>
        <w:rPr>
          <w:rFonts w:ascii="Arial" w:eastAsiaTheme="minorEastAsia" w:hAnsi="Arial" w:cs="Arial"/>
          <w:snapToGrid/>
          <w:sz w:val="22"/>
          <w:szCs w:val="22"/>
          <w:lang w:val="en-ZA"/>
        </w:rPr>
        <w:t>bidder, and</w:t>
      </w:r>
      <w:proofErr w:type="gramEnd"/>
      <w:r>
        <w:rPr>
          <w:rFonts w:ascii="Arial" w:eastAsiaTheme="minorEastAsia" w:hAnsi="Arial" w:cs="Arial"/>
          <w:snapToGrid/>
          <w:sz w:val="22"/>
          <w:szCs w:val="22"/>
          <w:lang w:val="en-ZA"/>
        </w:rPr>
        <w:t xml:space="preserve"> includes collusive practice among bidders (prior to or after bid submission) designed to establish bid prices at artificial non-competitive levels and to deprive the bidder of the benefits of free and open competition.</w:t>
      </w:r>
    </w:p>
    <w:p w14:paraId="40B0EBB7"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1.14 “GCC” means the General Conditions of Contract. </w:t>
      </w:r>
    </w:p>
    <w:p w14:paraId="5E4FA2B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851" w:hanging="851"/>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1.15 “Goods” means all of the equipment, machinery, and/or other materials that the </w:t>
      </w:r>
      <w:proofErr w:type="gramStart"/>
      <w:r>
        <w:rPr>
          <w:rFonts w:ascii="Arial" w:eastAsiaTheme="minorEastAsia" w:hAnsi="Arial" w:cs="Arial"/>
          <w:snapToGrid/>
          <w:sz w:val="22"/>
          <w:szCs w:val="22"/>
          <w:lang w:val="en-ZA"/>
        </w:rPr>
        <w:t>supplier  is</w:t>
      </w:r>
      <w:proofErr w:type="gramEnd"/>
      <w:r>
        <w:rPr>
          <w:rFonts w:ascii="Arial" w:eastAsiaTheme="minorEastAsia" w:hAnsi="Arial" w:cs="Arial"/>
          <w:snapToGrid/>
          <w:sz w:val="22"/>
          <w:szCs w:val="22"/>
          <w:lang w:val="en-ZA"/>
        </w:rPr>
        <w:t xml:space="preserve"> required to supply to the purchaser under the contract. </w:t>
      </w:r>
    </w:p>
    <w:p w14:paraId="302170FD" w14:textId="77777777" w:rsidR="008025A9" w:rsidRDefault="004060B0">
      <w:pPr>
        <w:widowControl/>
        <w:numPr>
          <w:ilvl w:val="1"/>
          <w:numId w:val="0"/>
        </w:numPr>
        <w:tabs>
          <w:tab w:val="left" w:pos="709"/>
          <w:tab w:val="left" w:pos="1944"/>
          <w:tab w:val="left" w:pos="3384"/>
          <w:tab w:val="left" w:pos="3744"/>
          <w:tab w:val="left" w:pos="4644"/>
          <w:tab w:val="left" w:pos="5760"/>
          <w:tab w:val="left" w:pos="7371"/>
        </w:tabs>
        <w:spacing w:after="160" w:line="300" w:lineRule="auto"/>
        <w:contextualSpacing/>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1.16“Imported content” means that portion of the bidding price represented by the cost of</w:t>
      </w:r>
    </w:p>
    <w:p w14:paraId="0DF86A1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contextualSpacing/>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0E0A8F1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1.18 “Manufacture” means the production of products in a factory using labour, materials,</w:t>
      </w:r>
    </w:p>
    <w:p w14:paraId="4620D2B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components and machinery and </w:t>
      </w:r>
      <w:proofErr w:type="gramStart"/>
      <w:r>
        <w:rPr>
          <w:rFonts w:ascii="Arial" w:eastAsiaTheme="minorEastAsia" w:hAnsi="Arial" w:cs="Arial"/>
          <w:snapToGrid/>
          <w:sz w:val="22"/>
          <w:szCs w:val="22"/>
          <w:lang w:val="en-ZA"/>
        </w:rPr>
        <w:t>includes</w:t>
      </w:r>
      <w:proofErr w:type="gramEnd"/>
      <w:r>
        <w:rPr>
          <w:rFonts w:ascii="Arial" w:eastAsiaTheme="minorEastAsia" w:hAnsi="Arial" w:cs="Arial"/>
          <w:snapToGrid/>
          <w:sz w:val="22"/>
          <w:szCs w:val="22"/>
          <w:lang w:val="en-ZA"/>
        </w:rPr>
        <w:t xml:space="preserve"> other related value-adding activities. </w:t>
      </w:r>
    </w:p>
    <w:p w14:paraId="7441143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hanging="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1.19 “Order” means an official written order issued for the supply of goods or works or the rendering of a service. </w:t>
      </w:r>
    </w:p>
    <w:p w14:paraId="7FB087D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1.20 “Project site,” where applicable, means the place indicated in bidding documents. 1.21</w:t>
      </w:r>
    </w:p>
    <w:p w14:paraId="325866F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“Purchaser” means the organization purchasing the goods. </w:t>
      </w:r>
    </w:p>
    <w:p w14:paraId="047341E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1.22 “Republic” means the Republic of South Africa. 1.23 “SCC” means the Special Conditions of Contract. </w:t>
      </w:r>
    </w:p>
    <w:p w14:paraId="54B37CB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567" w:hanging="567"/>
        <w:rPr>
          <w:rFonts w:ascii="Arial" w:eastAsiaTheme="minorEastAsia" w:hAnsi="Arial" w:cs="Arial"/>
          <w:snapToGrid/>
          <w:sz w:val="22"/>
          <w:szCs w:val="22"/>
          <w:lang w:val="en-ZA"/>
        </w:rPr>
      </w:pPr>
      <w:r>
        <w:rPr>
          <w:rFonts w:ascii="Arial" w:eastAsiaTheme="minorEastAsia" w:hAnsi="Arial" w:cs="Arial"/>
          <w:snapToGrid/>
          <w:sz w:val="22"/>
          <w:szCs w:val="22"/>
          <w:lang w:val="en-ZA"/>
        </w:rPr>
        <w:t>1.22 “Services” means those functional services ancillaries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4C4CE8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567" w:hanging="567"/>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1.25 “Written” or “in writing” means handwritten in ink or any form of electronic or mechanical writing.</w:t>
      </w:r>
    </w:p>
    <w:p w14:paraId="0D34CF0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2. Application </w:t>
      </w:r>
    </w:p>
    <w:p w14:paraId="3DF787F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2.1 These general conditions are applicable to all bids, contracts and orders including bids for functional and professional services, sales, hiring, letting and the granting or acquiring of rights, but excluding immovable property, unless otherwise indicated in the bidding documents. </w:t>
      </w:r>
    </w:p>
    <w:p w14:paraId="5C28576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2.2 Where applicable, special conditions of contract are also laid down to cover specific supplies services or works. </w:t>
      </w:r>
    </w:p>
    <w:p w14:paraId="12AD5B7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 Where such special conditions of contract conflict with these general conditions, the special conditions shall apply. </w:t>
      </w:r>
    </w:p>
    <w:p w14:paraId="1F99B5C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3. General </w:t>
      </w:r>
    </w:p>
    <w:p w14:paraId="66E03257"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 xml:space="preserve">3.1 Unless otherwise indicated in the bidding documents, the purchaser shall not be liable for any expense incurred in the preparation and submission of a bid. Where applicable a non-refundable fee for documents may be charged. </w:t>
      </w:r>
    </w:p>
    <w:p w14:paraId="41F82EA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24" w:history="1">
        <w:r>
          <w:rPr>
            <w:rFonts w:ascii="Arial" w:eastAsiaTheme="minorEastAsia" w:hAnsi="Arial" w:cs="Arial"/>
            <w:snapToGrid/>
            <w:color w:val="0000FF"/>
            <w:sz w:val="22"/>
            <w:szCs w:val="22"/>
            <w:u w:val="single"/>
            <w:lang w:val="en-ZA"/>
          </w:rPr>
          <w:t>www.treasury.gov.za</w:t>
        </w:r>
      </w:hyperlink>
    </w:p>
    <w:p w14:paraId="692206C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4. Standards </w:t>
      </w:r>
    </w:p>
    <w:p w14:paraId="596B82F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284" w:hanging="284"/>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2.1 The goods supplied shall conform to the standards mentioned in the bidding documents and specifications. </w:t>
      </w:r>
    </w:p>
    <w:p w14:paraId="0C8B58A8" w14:textId="77777777" w:rsidR="008025A9" w:rsidRDefault="004060B0" w:rsidP="003C1493">
      <w:pPr>
        <w:widowControl/>
        <w:numPr>
          <w:ilvl w:val="0"/>
          <w:numId w:val="22"/>
        </w:numPr>
        <w:tabs>
          <w:tab w:val="left" w:pos="709"/>
          <w:tab w:val="left" w:pos="1944"/>
          <w:tab w:val="left" w:pos="3384"/>
          <w:tab w:val="left" w:pos="3744"/>
          <w:tab w:val="left" w:pos="4644"/>
          <w:tab w:val="left" w:pos="5760"/>
          <w:tab w:val="left" w:pos="7371"/>
        </w:tabs>
        <w:spacing w:after="200" w:line="276" w:lineRule="auto"/>
        <w:contextualSpacing/>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Use of contract documents and information; inspection. </w:t>
      </w:r>
    </w:p>
    <w:p w14:paraId="58D4D73B" w14:textId="77777777" w:rsidR="008025A9" w:rsidRDefault="008025A9">
      <w:pPr>
        <w:widowControl/>
        <w:tabs>
          <w:tab w:val="left" w:pos="709"/>
          <w:tab w:val="left" w:pos="1944"/>
          <w:tab w:val="left" w:pos="3384"/>
          <w:tab w:val="left" w:pos="3744"/>
          <w:tab w:val="left" w:pos="4644"/>
          <w:tab w:val="left" w:pos="5760"/>
          <w:tab w:val="left" w:pos="7371"/>
        </w:tabs>
        <w:spacing w:after="200" w:line="276" w:lineRule="auto"/>
        <w:ind w:left="360"/>
        <w:contextualSpacing/>
        <w:jc w:val="both"/>
        <w:rPr>
          <w:rFonts w:ascii="Arial" w:eastAsiaTheme="minorEastAsia" w:hAnsi="Arial" w:cs="Arial"/>
          <w:b/>
          <w:bCs/>
          <w:snapToGrid/>
          <w:sz w:val="22"/>
          <w:szCs w:val="22"/>
          <w:lang w:val="en-ZA"/>
        </w:rPr>
      </w:pPr>
    </w:p>
    <w:p w14:paraId="7851E718" w14:textId="77777777" w:rsidR="008025A9" w:rsidRDefault="004060B0" w:rsidP="0087270F">
      <w:pPr>
        <w:widowControl/>
        <w:numPr>
          <w:ilvl w:val="1"/>
          <w:numId w:val="30"/>
        </w:numPr>
        <w:tabs>
          <w:tab w:val="clear" w:pos="1440"/>
          <w:tab w:val="left" w:pos="1944"/>
          <w:tab w:val="left" w:pos="3384"/>
          <w:tab w:val="left" w:pos="3744"/>
          <w:tab w:val="left" w:pos="4644"/>
          <w:tab w:val="left" w:pos="5760"/>
          <w:tab w:val="left" w:pos="7371"/>
        </w:tabs>
        <w:spacing w:after="200" w:line="276" w:lineRule="auto"/>
        <w:ind w:left="426"/>
        <w:contextualSpacing/>
        <w:jc w:val="both"/>
        <w:rPr>
          <w:rFonts w:ascii="Arial" w:eastAsiaTheme="minorEastAsia" w:hAnsi="Arial" w:cs="Arial"/>
          <w:b/>
          <w:bCs/>
          <w:snapToGrid/>
          <w:sz w:val="22"/>
          <w:szCs w:val="22"/>
          <w:lang w:val="en-ZA"/>
        </w:rPr>
      </w:pPr>
      <w:r>
        <w:rPr>
          <w:rFonts w:ascii="Arial" w:eastAsiaTheme="minorEastAsia" w:hAnsi="Arial" w:cs="Arial"/>
          <w:snapToGrid/>
          <w:sz w:val="22"/>
          <w:szCs w:val="22"/>
          <w:lang w:val="en-ZA"/>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791B7CC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5.2 The supplier shall not, without the purchaser’s prior written consent, make use of any document or information mentioned in GCC clause </w:t>
      </w:r>
    </w:p>
    <w:p w14:paraId="2E8FB2B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5.3 except for purposes of performing the contract. </w:t>
      </w:r>
    </w:p>
    <w:p w14:paraId="59C711A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5.4 Any document, other than the contract itself mentioned in GCC clause </w:t>
      </w:r>
    </w:p>
    <w:p w14:paraId="44FC4BD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284" w:hanging="284"/>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5.5 shall remain the property of the purchaser and shall be returned (all copies) to the purchaser       on completion of the supplier’s performance under the contract if </w:t>
      </w:r>
      <w:proofErr w:type="gramStart"/>
      <w:r>
        <w:rPr>
          <w:rFonts w:ascii="Arial" w:eastAsiaTheme="minorEastAsia" w:hAnsi="Arial" w:cs="Arial"/>
          <w:snapToGrid/>
          <w:sz w:val="22"/>
          <w:szCs w:val="22"/>
          <w:lang w:val="en-ZA"/>
        </w:rPr>
        <w:t>so</w:t>
      </w:r>
      <w:proofErr w:type="gramEnd"/>
      <w:r>
        <w:rPr>
          <w:rFonts w:ascii="Arial" w:eastAsiaTheme="minorEastAsia" w:hAnsi="Arial" w:cs="Arial"/>
          <w:snapToGrid/>
          <w:sz w:val="22"/>
          <w:szCs w:val="22"/>
          <w:lang w:val="en-ZA"/>
        </w:rPr>
        <w:t xml:space="preserve"> required by the purchaser. </w:t>
      </w:r>
    </w:p>
    <w:p w14:paraId="1DF5743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5.6 The supplier shall permit the purchaser to inspect the supplier’s records relating to the       performance of the supplier and to have them audited by auditors appointed by the   purchaser, if </w:t>
      </w:r>
      <w:proofErr w:type="gramStart"/>
      <w:r>
        <w:rPr>
          <w:rFonts w:ascii="Arial" w:eastAsiaTheme="minorEastAsia" w:hAnsi="Arial" w:cs="Arial"/>
          <w:snapToGrid/>
          <w:sz w:val="22"/>
          <w:szCs w:val="22"/>
          <w:lang w:val="en-ZA"/>
        </w:rPr>
        <w:t>so</w:t>
      </w:r>
      <w:proofErr w:type="gramEnd"/>
      <w:r>
        <w:rPr>
          <w:rFonts w:ascii="Arial" w:eastAsiaTheme="minorEastAsia" w:hAnsi="Arial" w:cs="Arial"/>
          <w:snapToGrid/>
          <w:sz w:val="22"/>
          <w:szCs w:val="22"/>
          <w:lang w:val="en-ZA"/>
        </w:rPr>
        <w:t xml:space="preserve"> required by the purchaser. </w:t>
      </w:r>
    </w:p>
    <w:p w14:paraId="6C77E29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6. Patent rights </w:t>
      </w:r>
    </w:p>
    <w:p w14:paraId="4E3C32F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6.1 The supplier shall indemnify the purchaser against all third-party claims of infringement of patent, trademark, or industrial design rights arising from use of the goods or any part thereof by the purchaser. </w:t>
      </w:r>
    </w:p>
    <w:p w14:paraId="767CEB0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7. Performance security</w:t>
      </w:r>
    </w:p>
    <w:p w14:paraId="3152351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hanging="142"/>
        <w:jc w:val="both"/>
        <w:rPr>
          <w:rFonts w:ascii="Arial" w:eastAsiaTheme="minorEastAsia" w:hAnsi="Arial" w:cs="Arial"/>
          <w:b/>
          <w:bCs/>
          <w:snapToGrid/>
          <w:sz w:val="22"/>
          <w:szCs w:val="22"/>
          <w:lang w:val="en-ZA"/>
        </w:rPr>
      </w:pPr>
      <w:r>
        <w:rPr>
          <w:rFonts w:ascii="Arial" w:eastAsiaTheme="minorEastAsia" w:hAnsi="Arial" w:cs="Arial"/>
          <w:snapToGrid/>
          <w:sz w:val="22"/>
          <w:szCs w:val="22"/>
          <w:lang w:val="en-ZA"/>
        </w:rPr>
        <w:t xml:space="preserve">7.1 Within thirty (30) days of receipt of the notification of contract award, the successful bidder shall furnish to the purchaser the performance security of the amount specified in SCC.22 </w:t>
      </w:r>
    </w:p>
    <w:p w14:paraId="39CB14B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hanging="142"/>
        <w:jc w:val="both"/>
        <w:rPr>
          <w:rFonts w:ascii="Arial" w:eastAsiaTheme="minorEastAsia" w:hAnsi="Arial" w:cs="Arial"/>
          <w:b/>
          <w:bCs/>
          <w:snapToGrid/>
          <w:sz w:val="22"/>
          <w:szCs w:val="22"/>
          <w:lang w:val="en-ZA"/>
        </w:rPr>
      </w:pPr>
      <w:r>
        <w:rPr>
          <w:rFonts w:ascii="Arial" w:eastAsiaTheme="minorEastAsia" w:hAnsi="Arial" w:cs="Arial"/>
          <w:snapToGrid/>
          <w:sz w:val="22"/>
          <w:szCs w:val="22"/>
          <w:lang w:val="en-ZA"/>
        </w:rPr>
        <w:t xml:space="preserve">7.2 The proceeds of the performance security shall be payable to the purchaser as compensation for any loss resulting from the supplier’s failure to complete his obligations under the contract. </w:t>
      </w:r>
    </w:p>
    <w:p w14:paraId="3EE658C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284"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7.3 The performance security shall be denominated in the currency of the contract, or in a freely convertible currency acceptable to the purchaser and shall be in one of the following forms: </w:t>
      </w:r>
    </w:p>
    <w:p w14:paraId="25E932F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(a) a bank guarantee or an irrevocable letter of credit issued by a reputable bank located in the purchaser’s country or abroad, acceptable to the purchaser, in the form provided in the bidding documents or another form acceptable to the purchaser; or</w:t>
      </w:r>
    </w:p>
    <w:p w14:paraId="7E54478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(b) a cashier’s or certified cheque </w:t>
      </w:r>
    </w:p>
    <w:p w14:paraId="0248E92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284"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22622D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8. Inspections, tests and analyses </w:t>
      </w:r>
    </w:p>
    <w:p w14:paraId="4C1259A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snapToGrid/>
          <w:sz w:val="22"/>
          <w:szCs w:val="22"/>
          <w:lang w:val="en-ZA"/>
        </w:rPr>
        <w:t xml:space="preserve">8.1 All pre-bidding testing will be for the account of the bidder. </w:t>
      </w:r>
    </w:p>
    <w:p w14:paraId="7705850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proofErr w:type="gramStart"/>
      <w:r>
        <w:rPr>
          <w:rFonts w:ascii="Arial" w:eastAsiaTheme="minorEastAsia" w:hAnsi="Arial" w:cs="Arial"/>
          <w:snapToGrid/>
          <w:sz w:val="22"/>
          <w:szCs w:val="22"/>
          <w:lang w:val="en-ZA"/>
        </w:rPr>
        <w:t>8.2  If</w:t>
      </w:r>
      <w:proofErr w:type="gramEnd"/>
      <w:r>
        <w:rPr>
          <w:rFonts w:ascii="Arial" w:eastAsiaTheme="minorEastAsia" w:hAnsi="Arial" w:cs="Arial"/>
          <w:snapToGrid/>
          <w:sz w:val="22"/>
          <w:szCs w:val="22"/>
          <w:lang w:val="en-ZA"/>
        </w:rPr>
        <w:t xml:space="preserve">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 </w:t>
      </w:r>
    </w:p>
    <w:p w14:paraId="29CE1E7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3736D8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8.4 If the inspections, tests and analyses referred to in clauses 8.2 and 8.3 show the supplies to be in accordance with the contract requirements, the cost of the inspections, tests and analyses shall be defrayed by the purchaser. </w:t>
      </w:r>
    </w:p>
    <w:p w14:paraId="5E3CE97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8.5 Where the supplies or services referred to in clauses 8.2 and 8.3 do not comply with the contract requirements, irrespective of whether such supplies or services are accepted or not, the cost in connection with these inspections, tests or analyses shall be defrayed the supplier.</w:t>
      </w:r>
    </w:p>
    <w:p w14:paraId="61D67BB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8.6 Supplies and services which are referred to in clauses 8.2 and 8.3 and which do not comply with the contract requirements may be rejected. </w:t>
      </w:r>
    </w:p>
    <w:p w14:paraId="7C55C9E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426" w:hanging="426"/>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8.7 Any contract supplies may on or after delivery be inspected, tested or analysed and maybe rejected if found not to comply with the requirements of the contract. Such rejected supplies shall be held at the cost and risk of the supplier who shall, when called upon, remove them immediately at his own cost and forthwith substitute them with25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22F0D9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567" w:hanging="567"/>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8.8   The provisions of clauses 8.2 to 8.7 shall not prejudice the right of the purchaser to cancel    the contract on account of a breach of the conditions thereof, or to act in terms of Clause 23 of GCC. </w:t>
      </w:r>
    </w:p>
    <w:p w14:paraId="6228302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9. Packing </w:t>
      </w:r>
    </w:p>
    <w:p w14:paraId="3ACBC55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 xml:space="preserve">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365DCF6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47E987FE" w14:textId="77777777" w:rsidR="008025A9" w:rsidRDefault="008025A9">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p>
    <w:p w14:paraId="6512E74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10. Delivery and documents </w:t>
      </w:r>
    </w:p>
    <w:p w14:paraId="213E632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10.1 Delivery of the goods shall be made by the supplier in accordance with the terms specified in the contract. The details of shipping and/or other documents to be furnished by the supplier are specified in SCC. </w:t>
      </w:r>
    </w:p>
    <w:p w14:paraId="716DE3D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10.2 Documents to be submitted by the supplier are specified in SCC. </w:t>
      </w:r>
    </w:p>
    <w:p w14:paraId="1FCBB7A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11. Insurance </w:t>
      </w:r>
    </w:p>
    <w:p w14:paraId="6551732F"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11.1 The goods supplied under the contract shall be fully insured in a freely convertible currency against loss or damage incidental to manufacture or acquisition, transportation, storage and delivery in the manner specified in the SCC. 12. Transportation 12.1 Should a price other than an all-inclusive delivered price be required, this shall be specified in the SCC. </w:t>
      </w:r>
    </w:p>
    <w:p w14:paraId="00BCB30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13. Incidental services </w:t>
      </w:r>
    </w:p>
    <w:p w14:paraId="622D156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13.1 The supplier may be required to provide any or all of the following services, including additional services, if any, specified in SCC: </w:t>
      </w:r>
    </w:p>
    <w:p w14:paraId="769A953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(a) performance or supervision of on-site assembly and/or commissioning of the supplied goods; (b) furnishing of tools required for assembly and/or maintenance of the supplied goods; </w:t>
      </w:r>
    </w:p>
    <w:p w14:paraId="235B35E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(c) furnishing of a detailed operations and maintenance manual for each appropriate unit of the supplied goods; </w:t>
      </w:r>
    </w:p>
    <w:p w14:paraId="7D2F870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(d) performance or supervision or maintenance and/or repair of the supplied goods, for a period of time agreed by the parties, provided that this service shall not relieve the supplier of any warranty obligations under this contract; and26 </w:t>
      </w:r>
    </w:p>
    <w:p w14:paraId="235B120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(e) training of the purchaser’s personnel, at the supplier’s plant and/or on-site, in assembly, start-up, operation, maintenance, and/or repair of the supplied goods. </w:t>
      </w:r>
    </w:p>
    <w:p w14:paraId="77CF2FF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13.2 Prices charged by the supplier for incidental services, if not included in the contract price for the goods, shall be agreed upon in advance by the parties and shall not exceed the prevailing rates charged to other parties by the supplier for similar services. </w:t>
      </w:r>
    </w:p>
    <w:p w14:paraId="626F207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 xml:space="preserve">14. </w:t>
      </w:r>
      <w:r>
        <w:rPr>
          <w:rFonts w:ascii="Arial" w:eastAsiaTheme="minorEastAsia" w:hAnsi="Arial" w:cs="Arial"/>
          <w:b/>
          <w:bCs/>
          <w:snapToGrid/>
          <w:sz w:val="22"/>
          <w:szCs w:val="22"/>
          <w:lang w:val="en-ZA"/>
        </w:rPr>
        <w:t>Spare parts</w:t>
      </w:r>
      <w:r>
        <w:rPr>
          <w:rFonts w:ascii="Arial" w:eastAsiaTheme="minorEastAsia" w:hAnsi="Arial" w:cs="Arial"/>
          <w:snapToGrid/>
          <w:sz w:val="22"/>
          <w:szCs w:val="22"/>
          <w:lang w:val="en-ZA"/>
        </w:rPr>
        <w:t xml:space="preserve"> </w:t>
      </w:r>
    </w:p>
    <w:p w14:paraId="5C3E69FF"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12.1 As specified in SCC, the supplier may be required to provide any or all of the following materials, notifications, and information pertaining to spare parts manufactured or distributed by the supplier: </w:t>
      </w:r>
    </w:p>
    <w:p w14:paraId="61754EE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(a) such spare parts as the purchaser may elect to purchase from the supplier, provided that this election shall not relieve the supplier of any warranty obligations under the contract; and </w:t>
      </w:r>
    </w:p>
    <w:p w14:paraId="6C5FCF2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(b) in the event of termination of production of the spare parts: </w:t>
      </w:r>
    </w:p>
    <w:p w14:paraId="329AD49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w:t>
      </w:r>
      <w:proofErr w:type="spellStart"/>
      <w:r>
        <w:rPr>
          <w:rFonts w:ascii="Arial" w:eastAsiaTheme="minorEastAsia" w:hAnsi="Arial" w:cs="Arial"/>
          <w:snapToGrid/>
          <w:sz w:val="22"/>
          <w:szCs w:val="22"/>
          <w:lang w:val="en-ZA"/>
        </w:rPr>
        <w:t>i</w:t>
      </w:r>
      <w:proofErr w:type="spellEnd"/>
      <w:r>
        <w:rPr>
          <w:rFonts w:ascii="Arial" w:eastAsiaTheme="minorEastAsia" w:hAnsi="Arial" w:cs="Arial"/>
          <w:snapToGrid/>
          <w:sz w:val="22"/>
          <w:szCs w:val="22"/>
          <w:lang w:val="en-ZA"/>
        </w:rPr>
        <w:t xml:space="preserve">) Advance notification to the purchaser of the pending termination, in sufficient time to permit the purchaser to procure needed requirements; and </w:t>
      </w:r>
    </w:p>
    <w:p w14:paraId="78DACBB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(ii)following such termination, furnishing at no cost to the purchaser, the blueprints, drawings, and specifications of the spare parts, if requested. </w:t>
      </w:r>
    </w:p>
    <w:p w14:paraId="7CC63F6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15. Warranty</w:t>
      </w:r>
      <w:r>
        <w:rPr>
          <w:rFonts w:ascii="Arial" w:eastAsiaTheme="minorEastAsia" w:hAnsi="Arial" w:cs="Arial"/>
          <w:snapToGrid/>
          <w:sz w:val="22"/>
          <w:szCs w:val="22"/>
          <w:lang w:val="en-ZA"/>
        </w:rPr>
        <w:t xml:space="preserve"> </w:t>
      </w:r>
    </w:p>
    <w:p w14:paraId="5C7AA86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689A955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15.2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0D5FE70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15.3 The purchaser shall promptly notify the supplier in writing of any claims arising under this warranty. </w:t>
      </w:r>
    </w:p>
    <w:p w14:paraId="332DADE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15.4 Upon receipt of such notice, the supplier shall, within the period specified in SCC and with all reasonable speed, repair or replace the defective goods or parts thereof, without costs to the purchaser. </w:t>
      </w:r>
    </w:p>
    <w:p w14:paraId="7A75A55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contract.27 </w:t>
      </w:r>
    </w:p>
    <w:p w14:paraId="0E55422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16. Payment </w:t>
      </w:r>
    </w:p>
    <w:p w14:paraId="77D72DD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16.1 The method and conditions of payment to be made to the supplier under this contract shall be specified in SCC. </w:t>
      </w:r>
    </w:p>
    <w:p w14:paraId="1505F43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16.2 The supplier shall furnish the purchaser with an invoice accompanied by a copy of the delivery note and upon </w:t>
      </w:r>
      <w:proofErr w:type="spellStart"/>
      <w:r>
        <w:rPr>
          <w:rFonts w:ascii="Arial" w:eastAsiaTheme="minorEastAsia" w:hAnsi="Arial" w:cs="Arial"/>
          <w:snapToGrid/>
          <w:sz w:val="22"/>
          <w:szCs w:val="22"/>
          <w:lang w:val="en-ZA"/>
        </w:rPr>
        <w:t>fulfillment</w:t>
      </w:r>
      <w:proofErr w:type="spellEnd"/>
      <w:r>
        <w:rPr>
          <w:rFonts w:ascii="Arial" w:eastAsiaTheme="minorEastAsia" w:hAnsi="Arial" w:cs="Arial"/>
          <w:snapToGrid/>
          <w:sz w:val="22"/>
          <w:szCs w:val="22"/>
          <w:lang w:val="en-ZA"/>
        </w:rPr>
        <w:t xml:space="preserve"> of other obligations stipulated in the contract. </w:t>
      </w:r>
    </w:p>
    <w:p w14:paraId="207584B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 xml:space="preserve">16.3 Payments shall be made promptly by the purchaser, but in no case later than thirty (30) days after submission of an invoice or claim by the supplier. </w:t>
      </w:r>
    </w:p>
    <w:p w14:paraId="577151E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16.4 Payment will be made in Rand unless otherwise stipulated in SCC. </w:t>
      </w:r>
    </w:p>
    <w:p w14:paraId="3160A4B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17. Prices</w:t>
      </w:r>
      <w:r>
        <w:rPr>
          <w:rFonts w:ascii="Arial" w:eastAsiaTheme="minorEastAsia" w:hAnsi="Arial" w:cs="Arial"/>
          <w:snapToGrid/>
          <w:sz w:val="22"/>
          <w:szCs w:val="22"/>
          <w:lang w:val="en-ZA"/>
        </w:rPr>
        <w:t xml:space="preserve"> </w:t>
      </w:r>
    </w:p>
    <w:p w14:paraId="639C2CD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 </w:t>
      </w:r>
    </w:p>
    <w:p w14:paraId="79701F1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18. Contract amendments</w:t>
      </w:r>
      <w:r>
        <w:rPr>
          <w:rFonts w:ascii="Arial" w:eastAsiaTheme="minorEastAsia" w:hAnsi="Arial" w:cs="Arial"/>
          <w:snapToGrid/>
          <w:sz w:val="22"/>
          <w:szCs w:val="22"/>
          <w:lang w:val="en-ZA"/>
        </w:rPr>
        <w:t xml:space="preserve"> </w:t>
      </w:r>
    </w:p>
    <w:p w14:paraId="5D64EAE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18.1 No variation in or modification of the terms of the contract shall be made except by written amendment signed by the parties concerned. </w:t>
      </w:r>
    </w:p>
    <w:p w14:paraId="03937E9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19. Assignment </w:t>
      </w:r>
    </w:p>
    <w:p w14:paraId="4C6C8AA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19.1 The supplier shall not assign, in whole or in part, its obligations to perform under the contract, except with the purchaser’s prior written consent. </w:t>
      </w:r>
    </w:p>
    <w:p w14:paraId="7B0FDEB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20. Subcontracts</w:t>
      </w:r>
      <w:r>
        <w:rPr>
          <w:rFonts w:ascii="Arial" w:eastAsiaTheme="minorEastAsia" w:hAnsi="Arial" w:cs="Arial"/>
          <w:snapToGrid/>
          <w:sz w:val="22"/>
          <w:szCs w:val="22"/>
          <w:lang w:val="en-ZA"/>
        </w:rPr>
        <w:t xml:space="preserve"> </w:t>
      </w:r>
    </w:p>
    <w:p w14:paraId="2ADF04B8" w14:textId="0D83CA2F"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20.1 The supplier shall notify the purchaser in writing of all subcontracts awarded under </w:t>
      </w:r>
      <w:r w:rsidR="00B964D1">
        <w:rPr>
          <w:rFonts w:ascii="Arial" w:eastAsiaTheme="minorEastAsia" w:hAnsi="Arial" w:cs="Arial"/>
          <w:snapToGrid/>
          <w:sz w:val="22"/>
          <w:szCs w:val="22"/>
          <w:lang w:val="en-ZA"/>
        </w:rPr>
        <w:t>this contract</w:t>
      </w:r>
      <w:r>
        <w:rPr>
          <w:rFonts w:ascii="Arial" w:eastAsiaTheme="minorEastAsia" w:hAnsi="Arial" w:cs="Arial"/>
          <w:snapToGrid/>
          <w:sz w:val="22"/>
          <w:szCs w:val="22"/>
          <w:lang w:val="en-ZA"/>
        </w:rPr>
        <w:t xml:space="preserve"> if not already specified in the bid. Such notification, in the original bid or later, shall not relieve the supplier from any liability or obligation under the contract. </w:t>
      </w:r>
    </w:p>
    <w:p w14:paraId="48C4C73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21. Delays in the supplier’s performance </w:t>
      </w:r>
    </w:p>
    <w:p w14:paraId="401B173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21.1 Delivery of the goods and performance of services shall be made by the supplier in accordance with the time schedule prescribed by the purchaser in the contract.</w:t>
      </w:r>
    </w:p>
    <w:p w14:paraId="6A56867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21.2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1470D21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21.3 No provision in a contract shall be deemed to prohibit the obtaining of supplies or services from a national department, provincial department, or a local authority. </w:t>
      </w:r>
    </w:p>
    <w:p w14:paraId="47381D1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available.28 </w:t>
      </w:r>
    </w:p>
    <w:p w14:paraId="4EC19ED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21.5 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74F6F4D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lastRenderedPageBreak/>
        <w:t xml:space="preserve">21.6 Upon any delay beyond the delivery period in the case of a supplies contract, the purchaser shall, without </w:t>
      </w:r>
      <w:proofErr w:type="spellStart"/>
      <w:r>
        <w:rPr>
          <w:rFonts w:ascii="Arial" w:eastAsiaTheme="minorEastAsia" w:hAnsi="Arial" w:cs="Arial"/>
          <w:snapToGrid/>
          <w:sz w:val="22"/>
          <w:szCs w:val="22"/>
          <w:lang w:val="en-ZA"/>
        </w:rPr>
        <w:t>canceling</w:t>
      </w:r>
      <w:proofErr w:type="spellEnd"/>
      <w:r>
        <w:rPr>
          <w:rFonts w:ascii="Arial" w:eastAsiaTheme="minorEastAsia" w:hAnsi="Arial" w:cs="Arial"/>
          <w:snapToGrid/>
          <w:sz w:val="22"/>
          <w:szCs w:val="22"/>
          <w:lang w:val="en-ZA"/>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11AF2E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22. Penalties</w:t>
      </w:r>
      <w:r>
        <w:rPr>
          <w:rFonts w:ascii="Arial" w:eastAsiaTheme="minorEastAsia" w:hAnsi="Arial" w:cs="Arial"/>
          <w:snapToGrid/>
          <w:sz w:val="22"/>
          <w:szCs w:val="22"/>
          <w:lang w:val="en-ZA"/>
        </w:rPr>
        <w:t xml:space="preserve"> </w:t>
      </w:r>
    </w:p>
    <w:p w14:paraId="41E5873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 </w:t>
      </w:r>
    </w:p>
    <w:p w14:paraId="1D81607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23. Termination for default</w:t>
      </w:r>
      <w:r>
        <w:rPr>
          <w:rFonts w:ascii="Arial" w:eastAsiaTheme="minorEastAsia" w:hAnsi="Arial" w:cs="Arial"/>
          <w:snapToGrid/>
          <w:sz w:val="22"/>
          <w:szCs w:val="22"/>
          <w:lang w:val="en-ZA"/>
        </w:rPr>
        <w:t xml:space="preserve"> </w:t>
      </w:r>
    </w:p>
    <w:p w14:paraId="075F598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23.1 The purchaser, without prejudice to any other remedy for breach of contract, by written notice of default sent to the supplier, may terminate this contract in whole or in part: </w:t>
      </w:r>
    </w:p>
    <w:p w14:paraId="6FFA59C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(a) if the supplier fails to deliver any or all of the goods within the period(s) specified in the contract, or within any extension thereof granted by the purchaser pursuant to GCC Clause 21.2; (b) if the Supplier fails to perform any other obligation(s) under the contract; or(c) if the supplier, in the judgment of the purchaser, has engaged in corrupt or fraudulent practices in competing for or in executing the contract. </w:t>
      </w:r>
    </w:p>
    <w:p w14:paraId="7252D093"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E189AE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23.3 Where the purchaser terminates the contract in whole or in part, the purchaser may decide to impose a restriction penalty on the supplier by prohibiting such supplier from doing business with the public sector for a period not exceeding 10 years. </w:t>
      </w:r>
    </w:p>
    <w:p w14:paraId="40FB615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23.4 If a purchaser intends imposing a restriction on a supplier or any person associated with the supplier, the supplier will be allowed a time period of not more than fourteen (12) days to provide reasons why the envisaged restriction should not be imposed. Should the supplier fail to respond within the stipulated fourteen (12) days the purchaser </w:t>
      </w:r>
      <w:proofErr w:type="gramStart"/>
      <w:r>
        <w:rPr>
          <w:rFonts w:ascii="Arial" w:eastAsiaTheme="minorEastAsia" w:hAnsi="Arial" w:cs="Arial"/>
          <w:snapToGrid/>
          <w:sz w:val="22"/>
          <w:szCs w:val="22"/>
          <w:lang w:val="en-ZA"/>
        </w:rPr>
        <w:t>may</w:t>
      </w:r>
      <w:proofErr w:type="gramEnd"/>
      <w:r>
        <w:rPr>
          <w:rFonts w:ascii="Arial" w:eastAsiaTheme="minorEastAsia" w:hAnsi="Arial" w:cs="Arial"/>
          <w:snapToGrid/>
          <w:sz w:val="22"/>
          <w:szCs w:val="22"/>
          <w:lang w:val="en-ZA"/>
        </w:rPr>
        <w:t xml:space="preserve"> regard29 the intended penalty as not objected against and may impose it on the supplier. </w:t>
      </w:r>
    </w:p>
    <w:p w14:paraId="06D317B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23.5 Any restriction imposed on any person by the Accounting Officer / Authority will, at the discretion of the Accounting Officer / Authority, also be applicable to any other enterprise or any partner, manager, director or other person who wholly or partly </w:t>
      </w:r>
      <w:r>
        <w:rPr>
          <w:rFonts w:ascii="Arial" w:eastAsiaTheme="minorEastAsia" w:hAnsi="Arial" w:cs="Arial"/>
          <w:snapToGrid/>
          <w:sz w:val="22"/>
          <w:szCs w:val="22"/>
          <w:lang w:val="en-ZA"/>
        </w:rPr>
        <w:lastRenderedPageBreak/>
        <w:t xml:space="preserve">exercises or exercised or may exercise control over the enterprise of the first-mentioned person, and with which enterprise or person the first-mentioned person, is or was in the opinion of the Accounting Officer / Authority actively associated. </w:t>
      </w:r>
    </w:p>
    <w:p w14:paraId="6B415C4F"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23.6 If a restriction is imposed, the purchaser must, within five (5) working days of such imposition, furnish the National Treasury, with the following information: </w:t>
      </w:r>
    </w:p>
    <w:p w14:paraId="457F2F92"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w:t>
      </w:r>
      <w:proofErr w:type="spellStart"/>
      <w:r>
        <w:rPr>
          <w:rFonts w:ascii="Arial" w:eastAsiaTheme="minorEastAsia" w:hAnsi="Arial" w:cs="Arial"/>
          <w:snapToGrid/>
          <w:sz w:val="22"/>
          <w:szCs w:val="22"/>
          <w:lang w:val="en-ZA"/>
        </w:rPr>
        <w:t>i</w:t>
      </w:r>
      <w:proofErr w:type="spellEnd"/>
      <w:r>
        <w:rPr>
          <w:rFonts w:ascii="Arial" w:eastAsiaTheme="minorEastAsia" w:hAnsi="Arial" w:cs="Arial"/>
          <w:snapToGrid/>
          <w:sz w:val="22"/>
          <w:szCs w:val="22"/>
          <w:lang w:val="en-ZA"/>
        </w:rPr>
        <w:t xml:space="preserve">) the name and address of the supplier and / or person restricted by the purchaser; </w:t>
      </w:r>
    </w:p>
    <w:p w14:paraId="3B50CB0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(ii) the date of commencement of the restriction </w:t>
      </w:r>
    </w:p>
    <w:p w14:paraId="2589C75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(iii) the period of restriction; and (iv) the reasons for the restriction. These details will be loaded in the National Treasury’s central database of suppliers or persons prohibited from doing business with the public sector.</w:t>
      </w:r>
    </w:p>
    <w:p w14:paraId="31B097B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23.7 If a court of law convicts a person of an offence as contemplated in sections 12 or 13 of the Prevention and Combating of Corrupt Activities Act, No. 12 of 2002,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Pr>
          <w:rFonts w:ascii="Arial" w:eastAsiaTheme="minorEastAsia" w:hAnsi="Arial" w:cs="Arial"/>
          <w:snapToGrid/>
          <w:sz w:val="22"/>
          <w:szCs w:val="22"/>
          <w:lang w:val="en-ZA"/>
        </w:rPr>
        <w:t>restriction</w:t>
      </w:r>
      <w:proofErr w:type="gramEnd"/>
      <w:r>
        <w:rPr>
          <w:rFonts w:ascii="Arial" w:eastAsiaTheme="minorEastAsia" w:hAnsi="Arial" w:cs="Arial"/>
          <w:snapToGrid/>
          <w:sz w:val="22"/>
          <w:szCs w:val="22"/>
          <w:lang w:val="en-ZA"/>
        </w:rPr>
        <w:t xml:space="preserve"> and each case will be dealt with on its own merits. According to section 32 of the Act the Register must be open to the public. The Register can be perused on the National Treasury website. </w:t>
      </w:r>
    </w:p>
    <w:p w14:paraId="5EB8214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24. Anti-dumping and countervailing duties and rights </w:t>
      </w:r>
    </w:p>
    <w:p w14:paraId="58E1F25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 </w:t>
      </w:r>
    </w:p>
    <w:p w14:paraId="6F1BDBD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25. Force Majeure </w:t>
      </w:r>
    </w:p>
    <w:p w14:paraId="1ACE6D5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C45D4D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Pr>
          <w:rFonts w:ascii="Arial" w:eastAsiaTheme="minorEastAsia" w:hAnsi="Arial" w:cs="Arial"/>
          <w:snapToGrid/>
          <w:sz w:val="22"/>
          <w:szCs w:val="22"/>
          <w:lang w:val="en-ZA"/>
        </w:rPr>
        <w:t>practical, and</w:t>
      </w:r>
      <w:proofErr w:type="gramEnd"/>
      <w:r>
        <w:rPr>
          <w:rFonts w:ascii="Arial" w:eastAsiaTheme="minorEastAsia" w:hAnsi="Arial" w:cs="Arial"/>
          <w:snapToGrid/>
          <w:sz w:val="22"/>
          <w:szCs w:val="22"/>
          <w:lang w:val="en-ZA"/>
        </w:rPr>
        <w:t xml:space="preserve"> shall seek all reasonable alternative means for performance not prevented by the force majeure event. </w:t>
      </w:r>
    </w:p>
    <w:p w14:paraId="1E03DA7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lastRenderedPageBreak/>
        <w:t>26. Termination for insolvency</w:t>
      </w:r>
      <w:r>
        <w:rPr>
          <w:rFonts w:ascii="Arial" w:eastAsiaTheme="minorEastAsia" w:hAnsi="Arial" w:cs="Arial"/>
          <w:snapToGrid/>
          <w:sz w:val="22"/>
          <w:szCs w:val="22"/>
          <w:lang w:val="en-ZA"/>
        </w:rPr>
        <w:t xml:space="preserve"> </w:t>
      </w:r>
    </w:p>
    <w:p w14:paraId="14E1838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A7F28D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27. Settlement of Disputes</w:t>
      </w:r>
      <w:r>
        <w:rPr>
          <w:rFonts w:ascii="Arial" w:eastAsiaTheme="minorEastAsia" w:hAnsi="Arial" w:cs="Arial"/>
          <w:snapToGrid/>
          <w:sz w:val="22"/>
          <w:szCs w:val="22"/>
          <w:lang w:val="en-ZA"/>
        </w:rPr>
        <w:t xml:space="preserve"> </w:t>
      </w:r>
    </w:p>
    <w:p w14:paraId="6B4E50F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27.1 If any dispute or difference of any kind whatsoever arises between the purchaser and the supplier in connection with or arising out of the contract, the parties shall make every effort to resolve amicably such dispute or difference by mutual consultation. </w:t>
      </w:r>
    </w:p>
    <w:p w14:paraId="3684E88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3DA346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27.3 Should it not be possible to settle a dispute by means of mediation, it may be settled in a South African court of law. </w:t>
      </w:r>
    </w:p>
    <w:p w14:paraId="051827D6"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27.4 Mediation proceedings shall be conducted in accordance with the rules of procedure specified in the SCC. </w:t>
      </w:r>
    </w:p>
    <w:p w14:paraId="0ABCF1DF"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27.5 Notwithstanding any reference to mediation and/or court proceedings herein,</w:t>
      </w:r>
    </w:p>
    <w:p w14:paraId="0D97A32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 (a) the parties shall continue to perform their respective obligations under the contract unless they otherwise agree; and </w:t>
      </w:r>
    </w:p>
    <w:p w14:paraId="0D5B9A7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(b) the purchaser shall pay the supplier any monies due the supplier. </w:t>
      </w:r>
    </w:p>
    <w:p w14:paraId="0E40912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28. Limitation of liability</w:t>
      </w:r>
    </w:p>
    <w:p w14:paraId="5E0D768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28.1 Except in cases of criminal negligence or </w:t>
      </w:r>
      <w:proofErr w:type="spellStart"/>
      <w:r>
        <w:rPr>
          <w:rFonts w:ascii="Arial" w:eastAsiaTheme="minorEastAsia" w:hAnsi="Arial" w:cs="Arial"/>
          <w:snapToGrid/>
          <w:sz w:val="22"/>
          <w:szCs w:val="22"/>
          <w:lang w:val="en-ZA"/>
        </w:rPr>
        <w:t>willful</w:t>
      </w:r>
      <w:proofErr w:type="spellEnd"/>
      <w:r>
        <w:rPr>
          <w:rFonts w:ascii="Arial" w:eastAsiaTheme="minorEastAsia" w:hAnsi="Arial" w:cs="Arial"/>
          <w:snapToGrid/>
          <w:sz w:val="22"/>
          <w:szCs w:val="22"/>
          <w:lang w:val="en-ZA"/>
        </w:rPr>
        <w:t xml:space="preserve"> misconduct, and in the case of infringement pursuant to Clause 6; (a)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and31 </w:t>
      </w:r>
    </w:p>
    <w:p w14:paraId="458938CA"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29. </w:t>
      </w:r>
      <w:r>
        <w:rPr>
          <w:rFonts w:ascii="Arial" w:eastAsiaTheme="minorEastAsia" w:hAnsi="Arial" w:cs="Arial"/>
          <w:b/>
          <w:bCs/>
          <w:snapToGrid/>
          <w:sz w:val="22"/>
          <w:szCs w:val="22"/>
          <w:lang w:val="en-ZA"/>
        </w:rPr>
        <w:t>Governing language</w:t>
      </w:r>
      <w:r>
        <w:rPr>
          <w:rFonts w:ascii="Arial" w:eastAsiaTheme="minorEastAsia" w:hAnsi="Arial" w:cs="Arial"/>
          <w:snapToGrid/>
          <w:sz w:val="22"/>
          <w:szCs w:val="22"/>
          <w:lang w:val="en-ZA"/>
        </w:rPr>
        <w:t xml:space="preserve"> </w:t>
      </w:r>
    </w:p>
    <w:p w14:paraId="3C54811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(b) aggregate liability of the supplier to the purchaser, whether under the contract, in tort or otherwise, shall not exceed the total contract price, provided that this limitation shall not apply to the cost of repairing or replacing defective equipment. </w:t>
      </w:r>
    </w:p>
    <w:p w14:paraId="10EA0650"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29.1 The contract shall be written in English. All correspondence and other documents pertaining to the contract that is exchanged by the parties shall also be written in English. </w:t>
      </w:r>
    </w:p>
    <w:p w14:paraId="7D00D73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30. Applicable law</w:t>
      </w:r>
      <w:r>
        <w:rPr>
          <w:rFonts w:ascii="Arial" w:eastAsiaTheme="minorEastAsia" w:hAnsi="Arial" w:cs="Arial"/>
          <w:snapToGrid/>
          <w:sz w:val="22"/>
          <w:szCs w:val="22"/>
          <w:lang w:val="en-ZA"/>
        </w:rPr>
        <w:t xml:space="preserve"> </w:t>
      </w:r>
    </w:p>
    <w:p w14:paraId="244C727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30.1 The contract shall be interpreted in accordance with South African laws, unless otherwise specified in SCC. </w:t>
      </w:r>
    </w:p>
    <w:p w14:paraId="23D09FF1"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lastRenderedPageBreak/>
        <w:t>31. Notices</w:t>
      </w:r>
      <w:r>
        <w:rPr>
          <w:rFonts w:ascii="Arial" w:eastAsiaTheme="minorEastAsia" w:hAnsi="Arial" w:cs="Arial"/>
          <w:snapToGrid/>
          <w:sz w:val="22"/>
          <w:szCs w:val="22"/>
          <w:lang w:val="en-ZA"/>
        </w:rPr>
        <w:t xml:space="preserve"> </w:t>
      </w:r>
    </w:p>
    <w:p w14:paraId="1594B06D"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0441113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31.2 The time mentioned in the contract documents for performing any act after such aforesaid notice has been given, shall be reckoned from the date of posting of such notice. </w:t>
      </w:r>
    </w:p>
    <w:p w14:paraId="4F3DB5EE"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32. Taxes and duties </w:t>
      </w:r>
    </w:p>
    <w:p w14:paraId="0D795497"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32.1 A foreign supplier shall be entirely responsible for all taxes, stamp duties, license fees, and other such levies imposed outside the purchaser’s country. </w:t>
      </w:r>
    </w:p>
    <w:p w14:paraId="02AED244"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32.2 A local supplier shall be entirely responsible for all taxes, duties, license fees, etc., incurred until delivery of the contracted goods to the purchaser. </w:t>
      </w:r>
    </w:p>
    <w:p w14:paraId="07C53108"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32.3 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 </w:t>
      </w:r>
    </w:p>
    <w:p w14:paraId="32F6A779"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b/>
          <w:bCs/>
          <w:snapToGrid/>
          <w:sz w:val="22"/>
          <w:szCs w:val="22"/>
          <w:lang w:val="en-ZA"/>
        </w:rPr>
      </w:pPr>
      <w:r>
        <w:rPr>
          <w:rFonts w:ascii="Arial" w:eastAsiaTheme="minorEastAsia" w:hAnsi="Arial" w:cs="Arial"/>
          <w:b/>
          <w:bCs/>
          <w:snapToGrid/>
          <w:sz w:val="22"/>
          <w:szCs w:val="22"/>
          <w:lang w:val="en-ZA"/>
        </w:rPr>
        <w:t xml:space="preserve">33. National Industrial Participation (NIP) Programme </w:t>
      </w:r>
    </w:p>
    <w:p w14:paraId="3B8393D5"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33.1 The NIP Programme administered by the Department of Trade and Industry shall be applicable to all contracts that are subject to the NIP obligation. General Conditions of Contract (revised February)</w:t>
      </w:r>
    </w:p>
    <w:p w14:paraId="41CB1687"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b/>
          <w:bCs/>
          <w:snapToGrid/>
          <w:sz w:val="22"/>
          <w:szCs w:val="22"/>
          <w:lang w:val="en-ZA"/>
        </w:rPr>
        <w:t>34. Prohibition of Restrictive practices</w:t>
      </w:r>
      <w:r>
        <w:rPr>
          <w:rFonts w:ascii="Arial" w:eastAsiaTheme="minorEastAsia" w:hAnsi="Arial" w:cs="Arial"/>
          <w:snapToGrid/>
          <w:sz w:val="22"/>
          <w:szCs w:val="22"/>
          <w:lang w:val="en-ZA"/>
        </w:rPr>
        <w:t xml:space="preserve"> </w:t>
      </w:r>
    </w:p>
    <w:p w14:paraId="272C076B"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34.1. In terms of section </w:t>
      </w:r>
    </w:p>
    <w:p w14:paraId="5F256D8F"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 xml:space="preserve">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9E8F10C" w14:textId="77777777"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pPr>
      <w:r>
        <w:rPr>
          <w:rFonts w:ascii="Arial" w:eastAsiaTheme="minorEastAsia" w:hAnsi="Arial" w:cs="Arial"/>
          <w:snapToGrid/>
          <w:sz w:val="22"/>
          <w:szCs w:val="22"/>
          <w:lang w:val="en-ZA"/>
        </w:rPr>
        <w:t>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8743AFE" w14:textId="0C2675D1" w:rsidR="008025A9" w:rsidRDefault="004060B0">
      <w:pPr>
        <w:widowControl/>
        <w:tabs>
          <w:tab w:val="left" w:pos="709"/>
          <w:tab w:val="left" w:pos="1944"/>
          <w:tab w:val="left" w:pos="3384"/>
          <w:tab w:val="left" w:pos="3744"/>
          <w:tab w:val="left" w:pos="4644"/>
          <w:tab w:val="left" w:pos="5760"/>
          <w:tab w:val="left" w:pos="7371"/>
        </w:tabs>
        <w:spacing w:after="160" w:line="300" w:lineRule="auto"/>
        <w:ind w:left="709"/>
        <w:jc w:val="both"/>
        <w:rPr>
          <w:rFonts w:ascii="Arial" w:eastAsiaTheme="minorEastAsia" w:hAnsi="Arial" w:cs="Arial"/>
          <w:snapToGrid/>
          <w:sz w:val="22"/>
          <w:szCs w:val="22"/>
          <w:lang w:val="en-ZA"/>
        </w:rPr>
        <w:sectPr w:rsidR="008025A9">
          <w:pgSz w:w="11900" w:h="16840"/>
          <w:pgMar w:top="1379" w:right="1440" w:bottom="208" w:left="1440" w:header="0" w:footer="0" w:gutter="0"/>
          <w:cols w:space="720" w:equalWidth="0">
            <w:col w:w="9024"/>
          </w:cols>
          <w:docGrid w:linePitch="360"/>
        </w:sectPr>
      </w:pPr>
      <w:r>
        <w:rPr>
          <w:rFonts w:ascii="Arial" w:eastAsiaTheme="minorEastAsia" w:hAnsi="Arial" w:cs="Arial"/>
          <w:snapToGrid/>
          <w:sz w:val="22"/>
          <w:szCs w:val="22"/>
          <w:lang w:val="en-ZA"/>
        </w:rPr>
        <w:t xml:space="preserve"> 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r w:rsidR="00727191">
        <w:rPr>
          <w:rFonts w:ascii="Arial" w:eastAsiaTheme="minorEastAsia" w:hAnsi="Arial" w:cs="Arial"/>
          <w:snapToGrid/>
          <w:sz w:val="22"/>
          <w:szCs w:val="22"/>
          <w:lang w:val="en-ZA"/>
        </w:rPr>
        <w:t>.</w:t>
      </w:r>
    </w:p>
    <w:p w14:paraId="5E07EFBF" w14:textId="77777777" w:rsidR="008025A9" w:rsidRDefault="008025A9">
      <w:pPr>
        <w:tabs>
          <w:tab w:val="left" w:pos="2085"/>
        </w:tabs>
        <w:rPr>
          <w:rFonts w:ascii="Arial" w:hAnsi="Arial" w:cs="Arial"/>
          <w:szCs w:val="24"/>
        </w:rPr>
      </w:pPr>
    </w:p>
    <w:sectPr w:rsidR="008025A9">
      <w:footerReference w:type="default" r:id="rId25"/>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00CC" w14:textId="77777777" w:rsidR="009E6ABF" w:rsidRDefault="009E6ABF">
      <w:r>
        <w:separator/>
      </w:r>
    </w:p>
  </w:endnote>
  <w:endnote w:type="continuationSeparator" w:id="0">
    <w:p w14:paraId="32B76297" w14:textId="77777777" w:rsidR="009E6ABF" w:rsidRDefault="009E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ujitsu Sans Medium">
    <w:altName w:val="Arial"/>
    <w:charset w:val="00"/>
    <w:family w:val="swiss"/>
    <w:pitch w:val="variable"/>
    <w:sig w:usb0="00000003" w:usb1="0000206B" w:usb2="00000000" w:usb3="00000000" w:csb0="00000001" w:csb1="00000000"/>
  </w:font>
  <w:font w:name="MS PGothic">
    <w:panose1 w:val="020B0600070205080204"/>
    <w:charset w:val="80"/>
    <w:family w:val="swiss"/>
    <w:pitch w:val="variable"/>
    <w:sig w:usb0="E00002FF" w:usb1="6AC7FDFB" w:usb2="08000012" w:usb3="00000000" w:csb0="0002009F" w:csb1="00000000"/>
  </w:font>
  <w:font w:name="Fujitsu Sans Light">
    <w:altName w:val="Arial"/>
    <w:charset w:val="00"/>
    <w:family w:val="swiss"/>
    <w:pitch w:val="variable"/>
    <w:sig w:usb0="00000003" w:usb1="0000206B" w:usb2="00000000" w:usb3="00000000" w:csb0="00000001" w:csb1="00000000"/>
  </w:font>
  <w:font w:name="Aptos">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804519"/>
    </w:sdtPr>
    <w:sdtEndPr/>
    <w:sdtContent>
      <w:p w14:paraId="2F04C264" w14:textId="108DB7C6" w:rsidR="008025A9" w:rsidRDefault="004060B0">
        <w:pPr>
          <w:pStyle w:val="Footer"/>
          <w:jc w:val="center"/>
        </w:pPr>
        <w:r>
          <w:t xml:space="preserve">                                                                           </w:t>
        </w:r>
        <w:r>
          <w:fldChar w:fldCharType="begin"/>
        </w:r>
        <w:r>
          <w:instrText xml:space="preserve"> PAGE   \* MERGEFORMAT </w:instrText>
        </w:r>
        <w:r>
          <w:fldChar w:fldCharType="separate"/>
        </w:r>
        <w:r>
          <w:t>2</w:t>
        </w:r>
        <w:r>
          <w:fldChar w:fldCharType="end"/>
        </w:r>
        <w:r>
          <w:t xml:space="preserve">                                                                                  </w:t>
        </w:r>
      </w:p>
    </w:sdtContent>
  </w:sdt>
  <w:p w14:paraId="64A25064" w14:textId="77777777" w:rsidR="008025A9" w:rsidRDefault="00802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228095"/>
    </w:sdtPr>
    <w:sdtEndPr/>
    <w:sdtContent>
      <w:p w14:paraId="205D7B4F" w14:textId="77777777" w:rsidR="008025A9" w:rsidRDefault="004060B0">
        <w:pPr>
          <w:pStyle w:val="Footer"/>
          <w:jc w:val="center"/>
        </w:pPr>
        <w:r>
          <w:fldChar w:fldCharType="begin"/>
        </w:r>
        <w:r>
          <w:instrText xml:space="preserve"> PAGE   \* MERGEFORMAT </w:instrText>
        </w:r>
        <w:r>
          <w:fldChar w:fldCharType="separate"/>
        </w:r>
        <w:r>
          <w:t>2</w:t>
        </w:r>
        <w:r>
          <w:fldChar w:fldCharType="end"/>
        </w:r>
      </w:p>
    </w:sdtContent>
  </w:sdt>
  <w:p w14:paraId="3D50550C" w14:textId="77777777" w:rsidR="008025A9" w:rsidRDefault="008025A9">
    <w:pPr>
      <w:pStyle w:val="Footer"/>
    </w:pPr>
  </w:p>
  <w:p w14:paraId="4DDB94E9" w14:textId="77777777" w:rsidR="008025A9" w:rsidRDefault="008025A9"/>
  <w:p w14:paraId="7BEC8987" w14:textId="77777777" w:rsidR="008025A9" w:rsidRDefault="008025A9"/>
  <w:p w14:paraId="3C650CE9" w14:textId="77777777" w:rsidR="008025A9" w:rsidRDefault="008025A9"/>
  <w:p w14:paraId="0BAD0CB5" w14:textId="77777777" w:rsidR="008025A9" w:rsidRDefault="008025A9"/>
  <w:p w14:paraId="08CD28DD" w14:textId="77777777" w:rsidR="008025A9" w:rsidRDefault="008025A9"/>
  <w:p w14:paraId="41A56719" w14:textId="77777777" w:rsidR="008025A9" w:rsidRDefault="008025A9"/>
  <w:p w14:paraId="0171087F" w14:textId="77777777" w:rsidR="008025A9" w:rsidRDefault="008025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40D1C" w14:textId="77777777" w:rsidR="009E6ABF" w:rsidRDefault="009E6ABF">
      <w:r>
        <w:separator/>
      </w:r>
    </w:p>
  </w:footnote>
  <w:footnote w:type="continuationSeparator" w:id="0">
    <w:p w14:paraId="39801212" w14:textId="77777777" w:rsidR="009E6ABF" w:rsidRDefault="009E6ABF">
      <w:r>
        <w:continuationSeparator/>
      </w:r>
    </w:p>
  </w:footnote>
  <w:footnote w:id="1">
    <w:p w14:paraId="3D25D70B" w14:textId="77777777" w:rsidR="008025A9" w:rsidRDefault="008025A9">
      <w:pPr>
        <w:pStyle w:val="FootnoteText"/>
        <w:rPr>
          <w:lang w:val="en-ZA"/>
        </w:rPr>
      </w:pPr>
    </w:p>
    <w:p w14:paraId="6FB79417" w14:textId="77777777" w:rsidR="008025A9" w:rsidRDefault="008025A9">
      <w:pPr>
        <w:pStyle w:val="FootnoteText"/>
        <w:rPr>
          <w:lang w:val="en-ZA"/>
        </w:rPr>
      </w:pPr>
    </w:p>
    <w:p w14:paraId="70B9210D" w14:textId="77777777" w:rsidR="008025A9" w:rsidRDefault="008025A9">
      <w:pPr>
        <w:pStyle w:val="FootnoteText"/>
        <w:rPr>
          <w:lang w:val="en-ZA"/>
        </w:rPr>
      </w:pPr>
    </w:p>
    <w:p w14:paraId="0935E2BE" w14:textId="77777777" w:rsidR="008025A9" w:rsidRDefault="004060B0">
      <w:pPr>
        <w:pStyle w:val="FootnoteText"/>
        <w:rPr>
          <w:lang w:val="en-ZA"/>
        </w:rPr>
      </w:pPr>
      <w:r>
        <w:rPr>
          <w:lang w:val="en-ZA"/>
        </w:rPr>
        <w:t xml:space="preserve">                                                                                               </w:t>
      </w:r>
    </w:p>
    <w:p w14:paraId="73483F9A" w14:textId="77777777" w:rsidR="008025A9" w:rsidRDefault="008025A9">
      <w:pPr>
        <w:pStyle w:val="FootnoteText"/>
        <w:rPr>
          <w:lang w:val="en-ZA"/>
        </w:rPr>
      </w:pPr>
    </w:p>
    <w:p w14:paraId="35BCFA12" w14:textId="77777777" w:rsidR="008025A9" w:rsidRDefault="008025A9">
      <w:pPr>
        <w:pStyle w:val="FootnoteText"/>
        <w:rPr>
          <w:lang w:val="en-ZA"/>
        </w:rPr>
      </w:pPr>
    </w:p>
    <w:p w14:paraId="2DD25996" w14:textId="77777777" w:rsidR="008025A9" w:rsidRDefault="008025A9">
      <w:pPr>
        <w:pStyle w:val="FootnoteText"/>
        <w:rPr>
          <w:lang w:val="en-Z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EC0739"/>
    <w:multiLevelType w:val="singleLevel"/>
    <w:tmpl w:val="95EC0739"/>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9E928B8A"/>
    <w:multiLevelType w:val="singleLevel"/>
    <w:tmpl w:val="9E928B8A"/>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00000001"/>
    <w:multiLevelType w:val="multilevel"/>
    <w:tmpl w:val="00000001"/>
    <w:lvl w:ilvl="0">
      <w:start w:val="1"/>
      <w:numFmt w:val="lowerRoman"/>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2"/>
    <w:multiLevelType w:val="multilevel"/>
    <w:tmpl w:val="00000002"/>
    <w:lvl w:ilvl="0">
      <w:start w:val="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3"/>
    <w:multiLevelType w:val="multilevel"/>
    <w:tmpl w:val="00000003"/>
    <w:lvl w:ilvl="0">
      <w:start w:val="1"/>
      <w:numFmt w:val="lowerLetter"/>
      <w:lvlText w:val="(%1)"/>
      <w:lvlJc w:val="left"/>
    </w:lvl>
    <w:lvl w:ilvl="1">
      <w:start w:val="1"/>
      <w:numFmt w:val="lowerRoman"/>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4"/>
    <w:multiLevelType w:val="multilevel"/>
    <w:tmpl w:val="00000004"/>
    <w:lvl w:ilvl="0">
      <w:start w:val="1"/>
      <w:numFmt w:val="bullet"/>
      <w:lvlText w:val="²"/>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5"/>
    <w:multiLevelType w:val="multilevel"/>
    <w:tmpl w:val="00000005"/>
    <w:lvl w:ilvl="0">
      <w:start w:val="4"/>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29"/>
    <w:multiLevelType w:val="multilevel"/>
    <w:tmpl w:val="00000029"/>
    <w:lvl w:ilvl="0">
      <w:start w:val="1"/>
      <w:numFmt w:val="decimal"/>
      <w:lvlText w:val="%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000001EB"/>
    <w:multiLevelType w:val="multilevel"/>
    <w:tmpl w:val="000001EB"/>
    <w:lvl w:ilvl="0">
      <w:start w:val="1"/>
      <w:numFmt w:val="decimal"/>
      <w:lvlText w:val="4.%1"/>
      <w:lvlJc w:val="left"/>
      <w:pPr>
        <w:tabs>
          <w:tab w:val="left" w:pos="360"/>
        </w:tabs>
        <w:ind w:left="360" w:hanging="360"/>
      </w:pPr>
      <w:rPr>
        <w:rFonts w:cs="Times New Roman"/>
        <w:b w:val="0"/>
        <w:bCs w:val="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00002CD6"/>
    <w:multiLevelType w:val="multilevel"/>
    <w:tmpl w:val="00002CD6"/>
    <w:lvl w:ilvl="0">
      <w:start w:val="2"/>
      <w:numFmt w:val="decimal"/>
      <w:lvlText w:val="%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5AF1"/>
    <w:multiLevelType w:val="multilevel"/>
    <w:tmpl w:val="00005AF1"/>
    <w:lvl w:ilvl="0">
      <w:start w:val="1"/>
      <w:numFmt w:val="decimal"/>
      <w:lvlText w:val="3.%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00005F90"/>
    <w:multiLevelType w:val="multilevel"/>
    <w:tmpl w:val="00005F90"/>
    <w:lvl w:ilvl="0">
      <w:start w:val="1"/>
      <w:numFmt w:val="decimal"/>
      <w:lvlText w:val="2.%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00006784"/>
    <w:multiLevelType w:val="multilevel"/>
    <w:tmpl w:val="00006784"/>
    <w:lvl w:ilvl="0">
      <w:start w:val="1"/>
      <w:numFmt w:val="decimal"/>
      <w:lvlText w:val="1.%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00CB1E2B"/>
    <w:multiLevelType w:val="multilevel"/>
    <w:tmpl w:val="00CB1E2B"/>
    <w:lvl w:ilvl="0">
      <w:start w:val="1"/>
      <w:numFmt w:val="decimal"/>
      <w:lvlText w:val="%1."/>
      <w:lvlJc w:val="left"/>
      <w:pPr>
        <w:tabs>
          <w:tab w:val="left" w:pos="900"/>
        </w:tabs>
        <w:ind w:left="900" w:hanging="900"/>
      </w:pPr>
      <w:rPr>
        <w:rFonts w:hint="default"/>
      </w:rPr>
    </w:lvl>
    <w:lvl w:ilvl="1">
      <w:start w:val="1"/>
      <w:numFmt w:val="decimal"/>
      <w:isLgl/>
      <w:lvlText w:val="%1.%2"/>
      <w:lvlJc w:val="left"/>
      <w:pPr>
        <w:tabs>
          <w:tab w:val="left" w:pos="900"/>
        </w:tabs>
        <w:ind w:left="900" w:hanging="900"/>
      </w:pPr>
      <w:rPr>
        <w:rFonts w:hint="default"/>
        <w:b w:val="0"/>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4" w15:restartNumberingAfterBreak="0">
    <w:nsid w:val="00D651C9"/>
    <w:multiLevelType w:val="multilevel"/>
    <w:tmpl w:val="00D651C9"/>
    <w:lvl w:ilvl="0">
      <w:start w:val="1"/>
      <w:numFmt w:val="decimal"/>
      <w:pStyle w:val="FSBulletlistblacklight"/>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6" w15:restartNumberingAfterBreak="0">
    <w:nsid w:val="08497674"/>
    <w:multiLevelType w:val="hybridMultilevel"/>
    <w:tmpl w:val="429604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0B851D51"/>
    <w:multiLevelType w:val="singleLevel"/>
    <w:tmpl w:val="0B851D51"/>
    <w:lvl w:ilvl="0">
      <w:start w:val="1"/>
      <w:numFmt w:val="bullet"/>
      <w:lvlText w:val=""/>
      <w:lvlJc w:val="left"/>
      <w:pPr>
        <w:tabs>
          <w:tab w:val="left" w:pos="360"/>
        </w:tabs>
        <w:ind w:left="360" w:hanging="360"/>
      </w:pPr>
      <w:rPr>
        <w:rFonts w:ascii="Symbol" w:hAnsi="Symbol" w:hint="default"/>
      </w:rPr>
    </w:lvl>
  </w:abstractNum>
  <w:abstractNum w:abstractNumId="19" w15:restartNumberingAfterBreak="0">
    <w:nsid w:val="0E335AC0"/>
    <w:multiLevelType w:val="multilevel"/>
    <w:tmpl w:val="0E335AC0"/>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0FE15B1D"/>
    <w:multiLevelType w:val="hybridMultilevel"/>
    <w:tmpl w:val="E1144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34270C0"/>
    <w:multiLevelType w:val="multilevel"/>
    <w:tmpl w:val="134270C0"/>
    <w:lvl w:ilvl="0">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Times New Roman" w:hAnsi="Times New Roman" w:hint="default"/>
      </w:rPr>
    </w:lvl>
    <w:lvl w:ilvl="4">
      <w:start w:val="1"/>
      <w:numFmt w:val="bullet"/>
      <w:lvlText w:val="-"/>
      <w:lvlJc w:val="left"/>
      <w:pPr>
        <w:tabs>
          <w:tab w:val="left" w:pos="3600"/>
        </w:tabs>
        <w:ind w:left="3600" w:hanging="360"/>
      </w:pPr>
      <w:rPr>
        <w:rFonts w:ascii="Times New Roman" w:hAnsi="Times New Roman"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Times New Roman" w:hAnsi="Times New Roman" w:hint="default"/>
      </w:rPr>
    </w:lvl>
    <w:lvl w:ilvl="7">
      <w:start w:val="1"/>
      <w:numFmt w:val="bullet"/>
      <w:lvlText w:val="-"/>
      <w:lvlJc w:val="left"/>
      <w:pPr>
        <w:tabs>
          <w:tab w:val="left" w:pos="5760"/>
        </w:tabs>
        <w:ind w:left="5760" w:hanging="360"/>
      </w:pPr>
      <w:rPr>
        <w:rFonts w:ascii="Times New Roman" w:hAnsi="Times New Roman"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22"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3" w15:restartNumberingAfterBreak="0">
    <w:nsid w:val="18D54AA1"/>
    <w:multiLevelType w:val="multilevel"/>
    <w:tmpl w:val="1A14DE34"/>
    <w:lvl w:ilvl="0">
      <w:start w:val="1"/>
      <w:numFmt w:val="decimal"/>
      <w:pStyle w:val="Level1"/>
      <w:lvlText w:val="%1"/>
      <w:lvlJc w:val="left"/>
      <w:pPr>
        <w:tabs>
          <w:tab w:val="num" w:pos="567"/>
        </w:tabs>
        <w:ind w:left="567" w:hanging="567"/>
      </w:pPr>
      <w:rPr>
        <w:rFonts w:ascii="Arial" w:hAnsi="Arial" w:hint="default"/>
        <w:b w:val="0"/>
        <w:i w:val="0"/>
        <w:color w:val="000000"/>
        <w:sz w:val="20"/>
        <w:szCs w:val="20"/>
      </w:rPr>
    </w:lvl>
    <w:lvl w:ilvl="1">
      <w:start w:val="1"/>
      <w:numFmt w:val="decimal"/>
      <w:pStyle w:val="Level2"/>
      <w:isLgl/>
      <w:lvlText w:val="%1.%2"/>
      <w:lvlJc w:val="left"/>
      <w:pPr>
        <w:tabs>
          <w:tab w:val="num" w:pos="851"/>
        </w:tabs>
        <w:ind w:left="851" w:hanging="851"/>
      </w:pPr>
      <w:rPr>
        <w:rFonts w:ascii="Arial" w:hAnsi="Arial" w:hint="default"/>
        <w:b w:val="0"/>
        <w:i w:val="0"/>
        <w:strike w:val="0"/>
        <w:dstrike w:val="0"/>
        <w:vanish w:val="0"/>
        <w:color w:val="000000"/>
        <w:sz w:val="20"/>
        <w:szCs w:val="20"/>
        <w:vertAlign w:val="baseline"/>
      </w:rPr>
    </w:lvl>
    <w:lvl w:ilvl="2">
      <w:start w:val="1"/>
      <w:numFmt w:val="decimal"/>
      <w:pStyle w:val="Level3"/>
      <w:isLgl/>
      <w:lvlText w:val="%1.%2.%3"/>
      <w:lvlJc w:val="left"/>
      <w:pPr>
        <w:tabs>
          <w:tab w:val="num" w:pos="1134"/>
        </w:tabs>
        <w:ind w:left="1134" w:hanging="1134"/>
      </w:pPr>
      <w:rPr>
        <w:rFonts w:ascii="Arial" w:hAnsi="Arial" w:hint="default"/>
        <w:b w:val="0"/>
        <w:i w:val="0"/>
        <w:color w:val="000000"/>
        <w:sz w:val="20"/>
        <w:szCs w:val="20"/>
      </w:rPr>
    </w:lvl>
    <w:lvl w:ilvl="3">
      <w:start w:val="1"/>
      <w:numFmt w:val="decimal"/>
      <w:pStyle w:val="Level4"/>
      <w:lvlText w:val="%1.%2.%3.%4"/>
      <w:lvlJc w:val="left"/>
      <w:pPr>
        <w:tabs>
          <w:tab w:val="num" w:pos="1418"/>
        </w:tabs>
        <w:ind w:left="1418" w:hanging="1418"/>
      </w:pPr>
      <w:rPr>
        <w:rFonts w:ascii="Arial" w:hAnsi="Arial" w:hint="default"/>
        <w:b w:val="0"/>
        <w:i w:val="0"/>
        <w:color w:val="000000"/>
        <w:sz w:val="20"/>
        <w:szCs w:val="20"/>
      </w:rPr>
    </w:lvl>
    <w:lvl w:ilvl="4">
      <w:start w:val="1"/>
      <w:numFmt w:val="decimal"/>
      <w:pStyle w:val="Level5"/>
      <w:lvlText w:val="%1.%2.%3.%4.%5"/>
      <w:lvlJc w:val="left"/>
      <w:pPr>
        <w:tabs>
          <w:tab w:val="num" w:pos="1701"/>
        </w:tabs>
        <w:ind w:left="1701" w:hanging="1701"/>
      </w:pPr>
      <w:rPr>
        <w:rFonts w:ascii="Arial" w:hAnsi="Arial" w:hint="default"/>
        <w:b w:val="0"/>
        <w:i w:val="0"/>
        <w:color w:val="000000"/>
        <w:sz w:val="20"/>
        <w:szCs w:val="20"/>
      </w:rPr>
    </w:lvl>
    <w:lvl w:ilvl="5">
      <w:start w:val="1"/>
      <w:numFmt w:val="decimal"/>
      <w:pStyle w:val="Level6"/>
      <w:lvlText w:val="%1.%2.%3.%4.%5.%6"/>
      <w:lvlJc w:val="left"/>
      <w:pPr>
        <w:tabs>
          <w:tab w:val="num" w:pos="1985"/>
        </w:tabs>
        <w:ind w:left="1985" w:hanging="1985"/>
      </w:pPr>
      <w:rPr>
        <w:rFonts w:ascii="Arial" w:hAnsi="Arial" w:hint="default"/>
        <w:b w:val="0"/>
        <w:i w:val="0"/>
        <w:color w:val="000000"/>
        <w:sz w:val="20"/>
        <w:szCs w:val="20"/>
      </w:rPr>
    </w:lvl>
    <w:lvl w:ilvl="6">
      <w:start w:val="1"/>
      <w:numFmt w:val="decimal"/>
      <w:pStyle w:val="Level7"/>
      <w:lvlText w:val="%1.%2.%3.%4.%5.%6.%7"/>
      <w:lvlJc w:val="left"/>
      <w:pPr>
        <w:tabs>
          <w:tab w:val="num" w:pos="2268"/>
        </w:tabs>
        <w:ind w:left="2268" w:hanging="2268"/>
      </w:pPr>
      <w:rPr>
        <w:rFonts w:ascii="Arial" w:hAnsi="Arial" w:hint="default"/>
        <w:b w:val="0"/>
        <w:i w:val="0"/>
        <w:color w:val="000000"/>
        <w:sz w:val="20"/>
        <w:szCs w:val="20"/>
      </w:rPr>
    </w:lvl>
    <w:lvl w:ilvl="7">
      <w:start w:val="1"/>
      <w:numFmt w:val="decimal"/>
      <w:pStyle w:val="Level8"/>
      <w:lvlText w:val="%1.%2.%3.%4.%5.%6.%7.%8"/>
      <w:lvlJc w:val="left"/>
      <w:pPr>
        <w:tabs>
          <w:tab w:val="num" w:pos="2552"/>
        </w:tabs>
        <w:ind w:left="2552" w:hanging="2552"/>
      </w:pPr>
      <w:rPr>
        <w:rFonts w:ascii="Arial" w:hAnsi="Arial" w:hint="default"/>
        <w:b w:val="0"/>
        <w:i w:val="0"/>
        <w:color w:val="000000"/>
        <w:sz w:val="20"/>
        <w:szCs w:val="20"/>
      </w:rPr>
    </w:lvl>
    <w:lvl w:ilvl="8">
      <w:start w:val="1"/>
      <w:numFmt w:val="decimal"/>
      <w:pStyle w:val="Level9"/>
      <w:lvlText w:val="%1.%2.%3.%4.%5.%6.%7.%8.%9"/>
      <w:lvlJc w:val="left"/>
      <w:pPr>
        <w:tabs>
          <w:tab w:val="num" w:pos="2835"/>
        </w:tabs>
        <w:ind w:left="2835" w:hanging="2835"/>
      </w:pPr>
      <w:rPr>
        <w:rFonts w:ascii="Arial" w:hAnsi="Arial" w:hint="default"/>
        <w:b w:val="0"/>
        <w:i w:val="0"/>
        <w:color w:val="000000"/>
        <w:sz w:val="20"/>
        <w:szCs w:val="20"/>
      </w:rPr>
    </w:lvl>
  </w:abstractNum>
  <w:abstractNum w:abstractNumId="24" w15:restartNumberingAfterBreak="0">
    <w:nsid w:val="191D2F8B"/>
    <w:multiLevelType w:val="multilevel"/>
    <w:tmpl w:val="191D2F8B"/>
    <w:lvl w:ilvl="0">
      <w:start w:val="1"/>
      <w:numFmt w:val="upp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15:restartNumberingAfterBreak="0">
    <w:nsid w:val="1CFE675A"/>
    <w:multiLevelType w:val="singleLevel"/>
    <w:tmpl w:val="1CFE675A"/>
    <w:lvl w:ilvl="0">
      <w:start w:val="13"/>
      <w:numFmt w:val="bullet"/>
      <w:lvlText w:val="-"/>
      <w:lvlJc w:val="left"/>
      <w:pPr>
        <w:tabs>
          <w:tab w:val="left" w:pos="1350"/>
        </w:tabs>
        <w:ind w:left="1350" w:hanging="450"/>
      </w:pPr>
      <w:rPr>
        <w:rFonts w:ascii="Times New Roman" w:hAnsi="Times New Roman" w:hint="default"/>
      </w:rPr>
    </w:lvl>
  </w:abstractNum>
  <w:abstractNum w:abstractNumId="26" w15:restartNumberingAfterBreak="0">
    <w:nsid w:val="2061581E"/>
    <w:multiLevelType w:val="multilevel"/>
    <w:tmpl w:val="20615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3F17F70"/>
    <w:multiLevelType w:val="multilevel"/>
    <w:tmpl w:val="23F17F70"/>
    <w:lvl w:ilvl="0">
      <w:start w:val="1"/>
      <w:numFmt w:val="bullet"/>
      <w:lvlText w:val=""/>
      <w:lvlJc w:val="righ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61359D4"/>
    <w:multiLevelType w:val="singleLevel"/>
    <w:tmpl w:val="261359D4"/>
    <w:lvl w:ilvl="0">
      <w:start w:val="1"/>
      <w:numFmt w:val="decimal"/>
      <w:lvlText w:val="%1."/>
      <w:lvlJc w:val="left"/>
      <w:pPr>
        <w:tabs>
          <w:tab w:val="left" w:pos="720"/>
        </w:tabs>
        <w:ind w:left="720" w:hanging="720"/>
      </w:pPr>
      <w:rPr>
        <w:rFonts w:cs="Times New Roman" w:hint="default"/>
      </w:rPr>
    </w:lvl>
  </w:abstractNum>
  <w:abstractNum w:abstractNumId="29" w15:restartNumberingAfterBreak="0">
    <w:nsid w:val="264135CE"/>
    <w:multiLevelType w:val="singleLevel"/>
    <w:tmpl w:val="264135CE"/>
    <w:lvl w:ilvl="0">
      <w:start w:val="1"/>
      <w:numFmt w:val="bullet"/>
      <w:lvlText w:val=""/>
      <w:lvlJc w:val="left"/>
      <w:pPr>
        <w:tabs>
          <w:tab w:val="left" w:pos="360"/>
        </w:tabs>
        <w:ind w:left="360" w:hanging="360"/>
      </w:pPr>
      <w:rPr>
        <w:rFonts w:ascii="Symbol" w:hAnsi="Symbol" w:hint="default"/>
      </w:rPr>
    </w:lvl>
  </w:abstractNum>
  <w:abstractNum w:abstractNumId="30" w15:restartNumberingAfterBreak="0">
    <w:nsid w:val="26706017"/>
    <w:multiLevelType w:val="singleLevel"/>
    <w:tmpl w:val="26706017"/>
    <w:lvl w:ilvl="0">
      <w:start w:val="1"/>
      <w:numFmt w:val="bullet"/>
      <w:lvlText w:val=""/>
      <w:lvlJc w:val="left"/>
      <w:pPr>
        <w:tabs>
          <w:tab w:val="left" w:pos="360"/>
        </w:tabs>
        <w:ind w:left="360" w:hanging="360"/>
      </w:pPr>
      <w:rPr>
        <w:rFonts w:ascii="Symbol" w:hAnsi="Symbol" w:hint="default"/>
      </w:rPr>
    </w:lvl>
  </w:abstractNum>
  <w:abstractNum w:abstractNumId="31" w15:restartNumberingAfterBreak="0">
    <w:nsid w:val="27616841"/>
    <w:multiLevelType w:val="multilevel"/>
    <w:tmpl w:val="27616841"/>
    <w:lvl w:ilvl="0">
      <w:start w:val="1"/>
      <w:numFmt w:val="lowerRoman"/>
      <w:lvlText w:val="%1)"/>
      <w:lvlJc w:val="left"/>
      <w:pPr>
        <w:ind w:left="1284" w:hanging="360"/>
      </w:pPr>
      <w:rPr>
        <w:rFonts w:hint="default"/>
        <w:b w:val="0"/>
      </w:rPr>
    </w:lvl>
    <w:lvl w:ilvl="1">
      <w:start w:val="1"/>
      <w:numFmt w:val="lowerLetter"/>
      <w:lvlText w:val="(%2)"/>
      <w:lvlJc w:val="left"/>
      <w:pPr>
        <w:ind w:left="2274" w:hanging="630"/>
      </w:pPr>
      <w:rPr>
        <w:rFonts w:hint="default"/>
      </w:r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32" w15:restartNumberingAfterBreak="0">
    <w:nsid w:val="2BFD3A60"/>
    <w:multiLevelType w:val="multilevel"/>
    <w:tmpl w:val="2BFD3A60"/>
    <w:lvl w:ilvl="0">
      <w:start w:val="1"/>
      <w:numFmt w:val="lowerLetter"/>
      <w:lvlText w:val="(%1)"/>
      <w:lvlJc w:val="left"/>
      <w:pPr>
        <w:ind w:left="2436" w:hanging="360"/>
      </w:pPr>
      <w:rPr>
        <w:rFonts w:hint="default"/>
      </w:rPr>
    </w:lvl>
    <w:lvl w:ilvl="1">
      <w:start w:val="1"/>
      <w:numFmt w:val="lowerLetter"/>
      <w:lvlText w:val="(%2)"/>
      <w:lvlJc w:val="left"/>
      <w:pPr>
        <w:ind w:left="3156" w:hanging="360"/>
      </w:pPr>
      <w:rPr>
        <w:rFonts w:hint="default"/>
      </w:r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33" w15:restartNumberingAfterBreak="0">
    <w:nsid w:val="2DF26BBB"/>
    <w:multiLevelType w:val="multilevel"/>
    <w:tmpl w:val="2DF26BBB"/>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4" w15:restartNumberingAfterBreak="0">
    <w:nsid w:val="33806638"/>
    <w:multiLevelType w:val="multilevel"/>
    <w:tmpl w:val="33806638"/>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35" w15:restartNumberingAfterBreak="0">
    <w:nsid w:val="34DA5FE8"/>
    <w:multiLevelType w:val="singleLevel"/>
    <w:tmpl w:val="34DA5FE8"/>
    <w:lvl w:ilvl="0">
      <w:start w:val="1"/>
      <w:numFmt w:val="bullet"/>
      <w:lvlText w:val="-"/>
      <w:lvlJc w:val="left"/>
      <w:pPr>
        <w:tabs>
          <w:tab w:val="left" w:pos="2160"/>
        </w:tabs>
        <w:ind w:left="2160" w:hanging="720"/>
      </w:pPr>
      <w:rPr>
        <w:rFonts w:hint="default"/>
        <w:i/>
      </w:rPr>
    </w:lvl>
  </w:abstractNum>
  <w:abstractNum w:abstractNumId="36"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5DE4096"/>
    <w:multiLevelType w:val="multilevel"/>
    <w:tmpl w:val="F24A8A50"/>
    <w:lvl w:ilvl="0">
      <w:start w:val="1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8A2568D"/>
    <w:multiLevelType w:val="singleLevel"/>
    <w:tmpl w:val="38A2568D"/>
    <w:lvl w:ilvl="0">
      <w:start w:val="1"/>
      <w:numFmt w:val="decimal"/>
      <w:lvlText w:val="%1"/>
      <w:lvlJc w:val="left"/>
      <w:pPr>
        <w:tabs>
          <w:tab w:val="left" w:pos="360"/>
        </w:tabs>
        <w:ind w:left="360" w:hanging="360"/>
      </w:pPr>
      <w:rPr>
        <w:rFonts w:cs="Times New Roman" w:hint="default"/>
      </w:rPr>
    </w:lvl>
  </w:abstractNum>
  <w:abstractNum w:abstractNumId="39" w15:restartNumberingAfterBreak="0">
    <w:nsid w:val="3AAF2399"/>
    <w:multiLevelType w:val="singleLevel"/>
    <w:tmpl w:val="3AAF2399"/>
    <w:lvl w:ilvl="0">
      <w:start w:val="1"/>
      <w:numFmt w:val="bullet"/>
      <w:lvlText w:val=""/>
      <w:lvlJc w:val="left"/>
      <w:pPr>
        <w:tabs>
          <w:tab w:val="left" w:pos="420"/>
        </w:tabs>
        <w:ind w:left="420" w:hanging="420"/>
      </w:pPr>
      <w:rPr>
        <w:rFonts w:ascii="Wingdings" w:hAnsi="Wingdings" w:hint="default"/>
      </w:rPr>
    </w:lvl>
  </w:abstractNum>
  <w:abstractNum w:abstractNumId="40" w15:restartNumberingAfterBreak="0">
    <w:nsid w:val="419A7AD4"/>
    <w:multiLevelType w:val="multilevel"/>
    <w:tmpl w:val="419A7AD4"/>
    <w:lvl w:ilvl="0">
      <w:start w:val="1"/>
      <w:numFmt w:val="lowerLetter"/>
      <w:lvlText w:val="(%1)"/>
      <w:lvlJc w:val="left"/>
      <w:pPr>
        <w:ind w:left="1133" w:hanging="360"/>
      </w:pPr>
      <w:rPr>
        <w:rFonts w:hint="default"/>
      </w:rPr>
    </w:lvl>
    <w:lvl w:ilvl="1">
      <w:start w:val="1"/>
      <w:numFmt w:val="lowerLetter"/>
      <w:lvlText w:val="%2."/>
      <w:lvlJc w:val="left"/>
      <w:pPr>
        <w:ind w:left="1853" w:hanging="360"/>
      </w:pPr>
    </w:lvl>
    <w:lvl w:ilvl="2">
      <w:start w:val="1"/>
      <w:numFmt w:val="lowerRoman"/>
      <w:lvlText w:val="%3."/>
      <w:lvlJc w:val="right"/>
      <w:pPr>
        <w:ind w:left="2573" w:hanging="180"/>
      </w:pPr>
    </w:lvl>
    <w:lvl w:ilvl="3">
      <w:start w:val="1"/>
      <w:numFmt w:val="decimal"/>
      <w:lvlText w:val="%4."/>
      <w:lvlJc w:val="left"/>
      <w:pPr>
        <w:ind w:left="3293" w:hanging="360"/>
      </w:pPr>
    </w:lvl>
    <w:lvl w:ilvl="4">
      <w:start w:val="1"/>
      <w:numFmt w:val="lowerLetter"/>
      <w:lvlText w:val="%5."/>
      <w:lvlJc w:val="left"/>
      <w:pPr>
        <w:ind w:left="4013" w:hanging="360"/>
      </w:pPr>
    </w:lvl>
    <w:lvl w:ilvl="5">
      <w:start w:val="1"/>
      <w:numFmt w:val="lowerRoman"/>
      <w:lvlText w:val="%6."/>
      <w:lvlJc w:val="right"/>
      <w:pPr>
        <w:ind w:left="4733" w:hanging="180"/>
      </w:pPr>
    </w:lvl>
    <w:lvl w:ilvl="6">
      <w:start w:val="1"/>
      <w:numFmt w:val="decimal"/>
      <w:lvlText w:val="%7."/>
      <w:lvlJc w:val="left"/>
      <w:pPr>
        <w:ind w:left="5453" w:hanging="360"/>
      </w:pPr>
    </w:lvl>
    <w:lvl w:ilvl="7">
      <w:start w:val="1"/>
      <w:numFmt w:val="lowerLetter"/>
      <w:lvlText w:val="%8."/>
      <w:lvlJc w:val="left"/>
      <w:pPr>
        <w:ind w:left="6173" w:hanging="360"/>
      </w:pPr>
    </w:lvl>
    <w:lvl w:ilvl="8">
      <w:start w:val="1"/>
      <w:numFmt w:val="lowerRoman"/>
      <w:lvlText w:val="%9."/>
      <w:lvlJc w:val="right"/>
      <w:pPr>
        <w:ind w:left="6893" w:hanging="180"/>
      </w:pPr>
    </w:lvl>
  </w:abstractNum>
  <w:abstractNum w:abstractNumId="41" w15:restartNumberingAfterBreak="0">
    <w:nsid w:val="42E046B3"/>
    <w:multiLevelType w:val="multilevel"/>
    <w:tmpl w:val="42E046B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79E484F"/>
    <w:multiLevelType w:val="hybridMultilevel"/>
    <w:tmpl w:val="998E7C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48AC38FC"/>
    <w:multiLevelType w:val="multilevel"/>
    <w:tmpl w:val="48AC38FC"/>
    <w:lvl w:ilvl="0">
      <w:start w:val="1"/>
      <w:numFmt w:val="decimal"/>
      <w:lvlText w:val="%1."/>
      <w:lvlJc w:val="left"/>
      <w:pPr>
        <w:tabs>
          <w:tab w:val="left" w:pos="567"/>
        </w:tabs>
        <w:ind w:left="567" w:hanging="567"/>
      </w:pPr>
      <w:rPr>
        <w:rFonts w:hint="default"/>
      </w:rPr>
    </w:lvl>
    <w:lvl w:ilvl="1">
      <w:start w:val="1"/>
      <w:numFmt w:val="decimal"/>
      <w:isLgl/>
      <w:lvlText w:val="%1.%2"/>
      <w:lvlJc w:val="left"/>
      <w:pPr>
        <w:ind w:left="817" w:hanging="675"/>
      </w:pPr>
      <w:rPr>
        <w:rFonts w:hint="default"/>
        <w:w w:val="100"/>
      </w:rPr>
    </w:lvl>
    <w:lvl w:ilvl="2">
      <w:start w:val="1"/>
      <w:numFmt w:val="decimal"/>
      <w:isLgl/>
      <w:lvlText w:val="%1.%2.%3"/>
      <w:lvlJc w:val="left"/>
      <w:pPr>
        <w:ind w:left="1140" w:hanging="720"/>
      </w:pPr>
      <w:rPr>
        <w:rFonts w:hint="default"/>
        <w:w w:val="100"/>
      </w:rPr>
    </w:lvl>
    <w:lvl w:ilvl="3">
      <w:start w:val="1"/>
      <w:numFmt w:val="decimal"/>
      <w:isLgl/>
      <w:lvlText w:val="%1.%2.%3.%4"/>
      <w:lvlJc w:val="left"/>
      <w:pPr>
        <w:ind w:left="1350" w:hanging="720"/>
      </w:pPr>
      <w:rPr>
        <w:rFonts w:hint="default"/>
        <w:w w:val="100"/>
      </w:rPr>
    </w:lvl>
    <w:lvl w:ilvl="4">
      <w:start w:val="1"/>
      <w:numFmt w:val="decimal"/>
      <w:isLgl/>
      <w:lvlText w:val="%1.%2.%3.%4.%5"/>
      <w:lvlJc w:val="left"/>
      <w:pPr>
        <w:ind w:left="1920" w:hanging="1080"/>
      </w:pPr>
      <w:rPr>
        <w:rFonts w:hint="default"/>
        <w:w w:val="100"/>
      </w:rPr>
    </w:lvl>
    <w:lvl w:ilvl="5">
      <w:start w:val="1"/>
      <w:numFmt w:val="decimal"/>
      <w:isLgl/>
      <w:lvlText w:val="%1.%2.%3.%4.%5.%6"/>
      <w:lvlJc w:val="left"/>
      <w:pPr>
        <w:ind w:left="2130" w:hanging="1080"/>
      </w:pPr>
      <w:rPr>
        <w:rFonts w:hint="default"/>
        <w:w w:val="100"/>
      </w:rPr>
    </w:lvl>
    <w:lvl w:ilvl="6">
      <w:start w:val="1"/>
      <w:numFmt w:val="decimal"/>
      <w:isLgl/>
      <w:lvlText w:val="%1.%2.%3.%4.%5.%6.%7"/>
      <w:lvlJc w:val="left"/>
      <w:pPr>
        <w:ind w:left="2700" w:hanging="1440"/>
      </w:pPr>
      <w:rPr>
        <w:rFonts w:hint="default"/>
        <w:w w:val="100"/>
      </w:rPr>
    </w:lvl>
    <w:lvl w:ilvl="7">
      <w:start w:val="1"/>
      <w:numFmt w:val="decimal"/>
      <w:isLgl/>
      <w:lvlText w:val="%1.%2.%3.%4.%5.%6.%7.%8"/>
      <w:lvlJc w:val="left"/>
      <w:pPr>
        <w:ind w:left="2910" w:hanging="1440"/>
      </w:pPr>
      <w:rPr>
        <w:rFonts w:hint="default"/>
        <w:w w:val="100"/>
      </w:rPr>
    </w:lvl>
    <w:lvl w:ilvl="8">
      <w:start w:val="1"/>
      <w:numFmt w:val="decimal"/>
      <w:isLgl/>
      <w:lvlText w:val="%1.%2.%3.%4.%5.%6.%7.%8.%9"/>
      <w:lvlJc w:val="left"/>
      <w:pPr>
        <w:ind w:left="3480" w:hanging="1800"/>
      </w:pPr>
      <w:rPr>
        <w:rFonts w:hint="default"/>
        <w:w w:val="100"/>
      </w:rPr>
    </w:lvl>
  </w:abstractNum>
  <w:abstractNum w:abstractNumId="44" w15:restartNumberingAfterBreak="0">
    <w:nsid w:val="5ADD92E3"/>
    <w:multiLevelType w:val="singleLevel"/>
    <w:tmpl w:val="5ADD92E3"/>
    <w:lvl w:ilvl="0">
      <w:start w:val="1"/>
      <w:numFmt w:val="bullet"/>
      <w:lvlText w:val=""/>
      <w:lvlJc w:val="left"/>
      <w:pPr>
        <w:tabs>
          <w:tab w:val="left" w:pos="420"/>
        </w:tabs>
        <w:ind w:left="420" w:hanging="420"/>
      </w:pPr>
      <w:rPr>
        <w:rFonts w:ascii="Wingdings" w:hAnsi="Wingdings" w:hint="default"/>
      </w:rPr>
    </w:lvl>
  </w:abstractNum>
  <w:abstractNum w:abstractNumId="45" w15:restartNumberingAfterBreak="0">
    <w:nsid w:val="5DD4DBD2"/>
    <w:multiLevelType w:val="singleLevel"/>
    <w:tmpl w:val="5DD4DBD2"/>
    <w:lvl w:ilvl="0">
      <w:start w:val="1"/>
      <w:numFmt w:val="bullet"/>
      <w:lvlText w:val=""/>
      <w:lvlJc w:val="left"/>
      <w:pPr>
        <w:tabs>
          <w:tab w:val="left" w:pos="420"/>
        </w:tabs>
        <w:ind w:left="420" w:hanging="420"/>
      </w:pPr>
      <w:rPr>
        <w:rFonts w:ascii="Wingdings" w:hAnsi="Wingdings" w:hint="default"/>
      </w:rPr>
    </w:lvl>
  </w:abstractNum>
  <w:abstractNum w:abstractNumId="46" w15:restartNumberingAfterBreak="0">
    <w:nsid w:val="5FC12BB6"/>
    <w:multiLevelType w:val="multilevel"/>
    <w:tmpl w:val="5FC12B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636F0832"/>
    <w:multiLevelType w:val="multilevel"/>
    <w:tmpl w:val="636F0832"/>
    <w:lvl w:ilvl="0">
      <w:start w:val="1"/>
      <w:numFmt w:val="decimal"/>
      <w:lvlText w:val="%1."/>
      <w:lvlJc w:val="left"/>
      <w:pPr>
        <w:tabs>
          <w:tab w:val="left" w:pos="425"/>
        </w:tabs>
        <w:ind w:left="425" w:hanging="425"/>
      </w:pPr>
      <w:rPr>
        <w:b/>
        <w:bCs/>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8" w15:restartNumberingAfterBreak="0">
    <w:nsid w:val="658442DE"/>
    <w:multiLevelType w:val="multilevel"/>
    <w:tmpl w:val="658442DE"/>
    <w:lvl w:ilvl="0">
      <w:start w:val="10"/>
      <w:numFmt w:val="decimal"/>
      <w:lvlText w:val="%1."/>
      <w:lvlJc w:val="left"/>
      <w:pPr>
        <w:ind w:left="773" w:hanging="360"/>
      </w:pPr>
      <w:rPr>
        <w:rFonts w:hint="default"/>
      </w:rPr>
    </w:lvl>
    <w:lvl w:ilvl="1">
      <w:start w:val="1"/>
      <w:numFmt w:val="lowerLetter"/>
      <w:lvlText w:val="%2."/>
      <w:lvlJc w:val="left"/>
      <w:pPr>
        <w:ind w:left="1493" w:hanging="360"/>
      </w:pPr>
    </w:lvl>
    <w:lvl w:ilvl="2">
      <w:start w:val="1"/>
      <w:numFmt w:val="lowerRoman"/>
      <w:lvlText w:val="%3."/>
      <w:lvlJc w:val="right"/>
      <w:pPr>
        <w:ind w:left="2213" w:hanging="180"/>
      </w:pPr>
    </w:lvl>
    <w:lvl w:ilvl="3">
      <w:start w:val="1"/>
      <w:numFmt w:val="decimal"/>
      <w:lvlText w:val="%4."/>
      <w:lvlJc w:val="left"/>
      <w:pPr>
        <w:ind w:left="2933" w:hanging="360"/>
      </w:pPr>
    </w:lvl>
    <w:lvl w:ilvl="4">
      <w:start w:val="1"/>
      <w:numFmt w:val="lowerLetter"/>
      <w:lvlText w:val="%5."/>
      <w:lvlJc w:val="left"/>
      <w:pPr>
        <w:ind w:left="3653" w:hanging="360"/>
      </w:pPr>
    </w:lvl>
    <w:lvl w:ilvl="5">
      <w:start w:val="1"/>
      <w:numFmt w:val="lowerRoman"/>
      <w:lvlText w:val="%6."/>
      <w:lvlJc w:val="right"/>
      <w:pPr>
        <w:ind w:left="4373" w:hanging="180"/>
      </w:pPr>
    </w:lvl>
    <w:lvl w:ilvl="6">
      <w:start w:val="1"/>
      <w:numFmt w:val="decimal"/>
      <w:lvlText w:val="%7."/>
      <w:lvlJc w:val="left"/>
      <w:pPr>
        <w:ind w:left="5093" w:hanging="360"/>
      </w:pPr>
    </w:lvl>
    <w:lvl w:ilvl="7">
      <w:start w:val="1"/>
      <w:numFmt w:val="lowerLetter"/>
      <w:lvlText w:val="%8."/>
      <w:lvlJc w:val="left"/>
      <w:pPr>
        <w:ind w:left="5813" w:hanging="360"/>
      </w:pPr>
    </w:lvl>
    <w:lvl w:ilvl="8">
      <w:start w:val="1"/>
      <w:numFmt w:val="lowerRoman"/>
      <w:lvlText w:val="%9."/>
      <w:lvlJc w:val="right"/>
      <w:pPr>
        <w:ind w:left="6533" w:hanging="180"/>
      </w:pPr>
    </w:lvl>
  </w:abstractNum>
  <w:abstractNum w:abstractNumId="49" w15:restartNumberingAfterBreak="0">
    <w:nsid w:val="68F723E5"/>
    <w:multiLevelType w:val="singleLevel"/>
    <w:tmpl w:val="68F723E5"/>
    <w:lvl w:ilvl="0">
      <w:start w:val="1"/>
      <w:numFmt w:val="bullet"/>
      <w:lvlText w:val=""/>
      <w:lvlJc w:val="left"/>
      <w:pPr>
        <w:tabs>
          <w:tab w:val="left" w:pos="360"/>
        </w:tabs>
        <w:ind w:left="360" w:hanging="360"/>
      </w:pPr>
      <w:rPr>
        <w:rFonts w:ascii="Symbol" w:hAnsi="Symbol" w:hint="default"/>
      </w:rPr>
    </w:lvl>
  </w:abstractNum>
  <w:abstractNum w:abstractNumId="50"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51"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52" w15:restartNumberingAfterBreak="0">
    <w:nsid w:val="6D3A2762"/>
    <w:multiLevelType w:val="multilevel"/>
    <w:tmpl w:val="6D3A2762"/>
    <w:lvl w:ilvl="0">
      <w:start w:val="2"/>
      <w:numFmt w:val="bullet"/>
      <w:lvlText w:val=""/>
      <w:lvlJc w:val="left"/>
      <w:pPr>
        <w:tabs>
          <w:tab w:val="left" w:pos="720"/>
        </w:tabs>
        <w:ind w:left="720" w:hanging="360"/>
      </w:pPr>
      <w:rPr>
        <w:rFonts w:ascii="Symbol" w:eastAsia="Times New Roman" w:hAnsi="Symbol"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3" w15:restartNumberingAfterBreak="0">
    <w:nsid w:val="70B23902"/>
    <w:multiLevelType w:val="singleLevel"/>
    <w:tmpl w:val="70B23902"/>
    <w:lvl w:ilvl="0">
      <w:start w:val="1"/>
      <w:numFmt w:val="lowerRoman"/>
      <w:lvlText w:val="(%1)"/>
      <w:lvlJc w:val="left"/>
      <w:pPr>
        <w:tabs>
          <w:tab w:val="left" w:pos="1440"/>
        </w:tabs>
        <w:ind w:left="1440" w:hanging="720"/>
      </w:pPr>
      <w:rPr>
        <w:rFonts w:cs="Times New Roman" w:hint="default"/>
      </w:rPr>
    </w:lvl>
  </w:abstractNum>
  <w:abstractNum w:abstractNumId="54" w15:restartNumberingAfterBreak="0">
    <w:nsid w:val="72C839B6"/>
    <w:multiLevelType w:val="multilevel"/>
    <w:tmpl w:val="72C839B6"/>
    <w:lvl w:ilvl="0">
      <w:start w:val="4"/>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5" w15:restartNumberingAfterBreak="0">
    <w:nsid w:val="756DB53D"/>
    <w:multiLevelType w:val="singleLevel"/>
    <w:tmpl w:val="756DB53D"/>
    <w:lvl w:ilvl="0">
      <w:start w:val="1"/>
      <w:numFmt w:val="decimal"/>
      <w:suff w:val="space"/>
      <w:lvlText w:val="%1."/>
      <w:lvlJc w:val="left"/>
    </w:lvl>
  </w:abstractNum>
  <w:abstractNum w:abstractNumId="56"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B9F65DB"/>
    <w:multiLevelType w:val="multilevel"/>
    <w:tmpl w:val="7B9F65DB"/>
    <w:lvl w:ilvl="0">
      <w:start w:val="1"/>
      <w:numFmt w:val="lowerRoman"/>
      <w:lvlText w:val="%1)"/>
      <w:lvlJc w:val="left"/>
      <w:pPr>
        <w:tabs>
          <w:tab w:val="left" w:pos="357"/>
        </w:tabs>
        <w:ind w:left="357" w:hanging="357"/>
      </w:pPr>
      <w:rPr>
        <w:b w:val="0"/>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8" w15:restartNumberingAfterBreak="0">
    <w:nsid w:val="7DF57AAF"/>
    <w:multiLevelType w:val="hybridMultilevel"/>
    <w:tmpl w:val="A7A4EECE"/>
    <w:lvl w:ilvl="0" w:tplc="1CFE675A">
      <w:start w:val="13"/>
      <w:numFmt w:val="bullet"/>
      <w:lvlText w:val="-"/>
      <w:lvlJc w:val="left"/>
      <w:pPr>
        <w:ind w:left="720" w:hanging="360"/>
      </w:pPr>
      <w:rPr>
        <w:rFonts w:ascii="Times New Roman" w:hAnsi="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21538106">
    <w:abstractNumId w:val="14"/>
  </w:num>
  <w:num w:numId="2" w16cid:durableId="413280225">
    <w:abstractNumId w:val="56"/>
  </w:num>
  <w:num w:numId="3" w16cid:durableId="2005933374">
    <w:abstractNumId w:val="36"/>
  </w:num>
  <w:num w:numId="4" w16cid:durableId="1057507897">
    <w:abstractNumId w:val="15"/>
  </w:num>
  <w:num w:numId="5" w16cid:durableId="1165558254">
    <w:abstractNumId w:val="27"/>
  </w:num>
  <w:num w:numId="6" w16cid:durableId="1769036907">
    <w:abstractNumId w:val="2"/>
  </w:num>
  <w:num w:numId="7" w16cid:durableId="907494714">
    <w:abstractNumId w:val="3"/>
  </w:num>
  <w:num w:numId="8" w16cid:durableId="1956057060">
    <w:abstractNumId w:val="4"/>
  </w:num>
  <w:num w:numId="9" w16cid:durableId="269319567">
    <w:abstractNumId w:val="5"/>
  </w:num>
  <w:num w:numId="10" w16cid:durableId="1873615996">
    <w:abstractNumId w:val="6"/>
  </w:num>
  <w:num w:numId="11" w16cid:durableId="733939302">
    <w:abstractNumId w:val="7"/>
  </w:num>
  <w:num w:numId="12" w16cid:durableId="510460944">
    <w:abstractNumId w:val="12"/>
  </w:num>
  <w:num w:numId="13" w16cid:durableId="1667514859">
    <w:abstractNumId w:val="9"/>
  </w:num>
  <w:num w:numId="14" w16cid:durableId="222720210">
    <w:abstractNumId w:val="11"/>
  </w:num>
  <w:num w:numId="15" w16cid:durableId="469325680">
    <w:abstractNumId w:val="10"/>
  </w:num>
  <w:num w:numId="16" w16cid:durableId="534391797">
    <w:abstractNumId w:val="8"/>
  </w:num>
  <w:num w:numId="17" w16cid:durableId="699012336">
    <w:abstractNumId w:val="13"/>
  </w:num>
  <w:num w:numId="18" w16cid:durableId="1001618902">
    <w:abstractNumId w:val="25"/>
  </w:num>
  <w:num w:numId="19" w16cid:durableId="974067946">
    <w:abstractNumId w:val="19"/>
  </w:num>
  <w:num w:numId="20" w16cid:durableId="494226167">
    <w:abstractNumId w:val="51"/>
  </w:num>
  <w:num w:numId="21" w16cid:durableId="611472365">
    <w:abstractNumId w:val="41"/>
  </w:num>
  <w:num w:numId="22" w16cid:durableId="1648436718">
    <w:abstractNumId w:val="33"/>
  </w:num>
  <w:num w:numId="23" w16cid:durableId="735475363">
    <w:abstractNumId w:val="31"/>
  </w:num>
  <w:num w:numId="24" w16cid:durableId="1850018390">
    <w:abstractNumId w:val="32"/>
  </w:num>
  <w:num w:numId="25" w16cid:durableId="642270490">
    <w:abstractNumId w:val="28"/>
  </w:num>
  <w:num w:numId="26" w16cid:durableId="499128368">
    <w:abstractNumId w:val="53"/>
  </w:num>
  <w:num w:numId="27" w16cid:durableId="1562785243">
    <w:abstractNumId w:val="35"/>
  </w:num>
  <w:num w:numId="28" w16cid:durableId="559168821">
    <w:abstractNumId w:val="38"/>
  </w:num>
  <w:num w:numId="29" w16cid:durableId="1276332356">
    <w:abstractNumId w:val="22"/>
  </w:num>
  <w:num w:numId="30" w16cid:durableId="1714380282">
    <w:abstractNumId w:val="54"/>
  </w:num>
  <w:num w:numId="31" w16cid:durableId="1235821501">
    <w:abstractNumId w:val="26"/>
  </w:num>
  <w:num w:numId="32" w16cid:durableId="740836823">
    <w:abstractNumId w:val="40"/>
  </w:num>
  <w:num w:numId="33" w16cid:durableId="511577901">
    <w:abstractNumId w:val="48"/>
  </w:num>
  <w:num w:numId="34" w16cid:durableId="1684237999">
    <w:abstractNumId w:val="43"/>
  </w:num>
  <w:num w:numId="35" w16cid:durableId="1308631617">
    <w:abstractNumId w:val="52"/>
  </w:num>
  <w:num w:numId="36" w16cid:durableId="90907939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6803016">
    <w:abstractNumId w:val="24"/>
  </w:num>
  <w:num w:numId="38" w16cid:durableId="1505393445">
    <w:abstractNumId w:val="42"/>
  </w:num>
  <w:num w:numId="39" w16cid:durableId="1108504845">
    <w:abstractNumId w:val="50"/>
  </w:num>
  <w:num w:numId="40" w16cid:durableId="1260794148">
    <w:abstractNumId w:val="17"/>
  </w:num>
  <w:num w:numId="41" w16cid:durableId="1830124470">
    <w:abstractNumId w:val="23"/>
  </w:num>
  <w:num w:numId="42" w16cid:durableId="567157668">
    <w:abstractNumId w:val="16"/>
  </w:num>
  <w:num w:numId="43" w16cid:durableId="1372417515">
    <w:abstractNumId w:val="20"/>
  </w:num>
  <w:num w:numId="44" w16cid:durableId="168178789">
    <w:abstractNumId w:val="21"/>
  </w:num>
  <w:num w:numId="45" w16cid:durableId="1354259006">
    <w:abstractNumId w:val="46"/>
  </w:num>
  <w:num w:numId="46" w16cid:durableId="1726487322">
    <w:abstractNumId w:val="34"/>
  </w:num>
  <w:num w:numId="47" w16cid:durableId="1728608554">
    <w:abstractNumId w:val="18"/>
  </w:num>
  <w:num w:numId="48" w16cid:durableId="999238224">
    <w:abstractNumId w:val="49"/>
  </w:num>
  <w:num w:numId="49" w16cid:durableId="1629579159">
    <w:abstractNumId w:val="30"/>
  </w:num>
  <w:num w:numId="50" w16cid:durableId="2126578880">
    <w:abstractNumId w:val="29"/>
  </w:num>
  <w:num w:numId="51" w16cid:durableId="2082868544">
    <w:abstractNumId w:val="55"/>
  </w:num>
  <w:num w:numId="52" w16cid:durableId="1306162103">
    <w:abstractNumId w:val="45"/>
  </w:num>
  <w:num w:numId="53" w16cid:durableId="214659254">
    <w:abstractNumId w:val="39"/>
  </w:num>
  <w:num w:numId="54" w16cid:durableId="752894177">
    <w:abstractNumId w:val="44"/>
  </w:num>
  <w:num w:numId="55" w16cid:durableId="1024940597">
    <w:abstractNumId w:val="0"/>
  </w:num>
  <w:num w:numId="56" w16cid:durableId="1295134508">
    <w:abstractNumId w:val="1"/>
  </w:num>
  <w:num w:numId="57" w16cid:durableId="39508197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90570168">
    <w:abstractNumId w:val="37"/>
  </w:num>
  <w:num w:numId="59" w16cid:durableId="391781470">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9D5"/>
    <w:rsid w:val="0000287D"/>
    <w:rsid w:val="000043AE"/>
    <w:rsid w:val="00004FEC"/>
    <w:rsid w:val="000059BD"/>
    <w:rsid w:val="00005FCE"/>
    <w:rsid w:val="00007D4E"/>
    <w:rsid w:val="0001097D"/>
    <w:rsid w:val="00011BC3"/>
    <w:rsid w:val="000126BB"/>
    <w:rsid w:val="00012AA3"/>
    <w:rsid w:val="00012F32"/>
    <w:rsid w:val="000147F6"/>
    <w:rsid w:val="00015C7F"/>
    <w:rsid w:val="00016C31"/>
    <w:rsid w:val="00017C5E"/>
    <w:rsid w:val="000215F4"/>
    <w:rsid w:val="00026037"/>
    <w:rsid w:val="00027928"/>
    <w:rsid w:val="0003253F"/>
    <w:rsid w:val="00032BFC"/>
    <w:rsid w:val="00032F41"/>
    <w:rsid w:val="0003382F"/>
    <w:rsid w:val="00033835"/>
    <w:rsid w:val="00034658"/>
    <w:rsid w:val="0003485D"/>
    <w:rsid w:val="00035499"/>
    <w:rsid w:val="000359BB"/>
    <w:rsid w:val="00036208"/>
    <w:rsid w:val="00037601"/>
    <w:rsid w:val="00042C86"/>
    <w:rsid w:val="00042F0A"/>
    <w:rsid w:val="000431FB"/>
    <w:rsid w:val="00045776"/>
    <w:rsid w:val="000458DA"/>
    <w:rsid w:val="0004604A"/>
    <w:rsid w:val="0004739E"/>
    <w:rsid w:val="000479AB"/>
    <w:rsid w:val="000504DF"/>
    <w:rsid w:val="000519BB"/>
    <w:rsid w:val="00053A00"/>
    <w:rsid w:val="0005439A"/>
    <w:rsid w:val="000548C1"/>
    <w:rsid w:val="000563AF"/>
    <w:rsid w:val="00057381"/>
    <w:rsid w:val="00057BAA"/>
    <w:rsid w:val="00057DD2"/>
    <w:rsid w:val="00060223"/>
    <w:rsid w:val="0006053F"/>
    <w:rsid w:val="00061692"/>
    <w:rsid w:val="00061C8F"/>
    <w:rsid w:val="00063883"/>
    <w:rsid w:val="000644B2"/>
    <w:rsid w:val="00065209"/>
    <w:rsid w:val="000652D3"/>
    <w:rsid w:val="00065EE4"/>
    <w:rsid w:val="00070C00"/>
    <w:rsid w:val="00074496"/>
    <w:rsid w:val="00074963"/>
    <w:rsid w:val="000843CE"/>
    <w:rsid w:val="00084A9F"/>
    <w:rsid w:val="00085502"/>
    <w:rsid w:val="00091585"/>
    <w:rsid w:val="00093570"/>
    <w:rsid w:val="000937A2"/>
    <w:rsid w:val="00094E56"/>
    <w:rsid w:val="00096863"/>
    <w:rsid w:val="000978E6"/>
    <w:rsid w:val="000A1FB2"/>
    <w:rsid w:val="000A2001"/>
    <w:rsid w:val="000A4BE1"/>
    <w:rsid w:val="000A5E1F"/>
    <w:rsid w:val="000A6117"/>
    <w:rsid w:val="000A7531"/>
    <w:rsid w:val="000A7A4C"/>
    <w:rsid w:val="000B0A3E"/>
    <w:rsid w:val="000B2DDE"/>
    <w:rsid w:val="000B776B"/>
    <w:rsid w:val="000C0CAB"/>
    <w:rsid w:val="000C19B3"/>
    <w:rsid w:val="000C504B"/>
    <w:rsid w:val="000C59BF"/>
    <w:rsid w:val="000C5A0C"/>
    <w:rsid w:val="000C6EB3"/>
    <w:rsid w:val="000D34A4"/>
    <w:rsid w:val="000D4DF7"/>
    <w:rsid w:val="000D66A4"/>
    <w:rsid w:val="000D678B"/>
    <w:rsid w:val="000D7C80"/>
    <w:rsid w:val="000E0A01"/>
    <w:rsid w:val="000E32CD"/>
    <w:rsid w:val="000E4B55"/>
    <w:rsid w:val="000E4F14"/>
    <w:rsid w:val="000E57B2"/>
    <w:rsid w:val="000E6AF2"/>
    <w:rsid w:val="000E755C"/>
    <w:rsid w:val="000E7D76"/>
    <w:rsid w:val="000E7F18"/>
    <w:rsid w:val="000F0B2F"/>
    <w:rsid w:val="000F0DAF"/>
    <w:rsid w:val="000F0DBE"/>
    <w:rsid w:val="000F25D5"/>
    <w:rsid w:val="000F40A7"/>
    <w:rsid w:val="000F742C"/>
    <w:rsid w:val="000F78B6"/>
    <w:rsid w:val="001011C9"/>
    <w:rsid w:val="00101DA0"/>
    <w:rsid w:val="001021C2"/>
    <w:rsid w:val="00104286"/>
    <w:rsid w:val="001054C2"/>
    <w:rsid w:val="001077F7"/>
    <w:rsid w:val="00110FDD"/>
    <w:rsid w:val="001119F6"/>
    <w:rsid w:val="00111F34"/>
    <w:rsid w:val="00112ADC"/>
    <w:rsid w:val="00113EC7"/>
    <w:rsid w:val="0011606A"/>
    <w:rsid w:val="0012187F"/>
    <w:rsid w:val="00123E88"/>
    <w:rsid w:val="00134DF0"/>
    <w:rsid w:val="00137046"/>
    <w:rsid w:val="001405BD"/>
    <w:rsid w:val="0014102B"/>
    <w:rsid w:val="001434B9"/>
    <w:rsid w:val="00144FFF"/>
    <w:rsid w:val="001465BF"/>
    <w:rsid w:val="001467F0"/>
    <w:rsid w:val="00151A23"/>
    <w:rsid w:val="00151A31"/>
    <w:rsid w:val="00152D1D"/>
    <w:rsid w:val="0015463D"/>
    <w:rsid w:val="00154BDB"/>
    <w:rsid w:val="00155FF5"/>
    <w:rsid w:val="00156650"/>
    <w:rsid w:val="00157C2F"/>
    <w:rsid w:val="00160A36"/>
    <w:rsid w:val="00160AD2"/>
    <w:rsid w:val="00160C44"/>
    <w:rsid w:val="00160F1B"/>
    <w:rsid w:val="00161EC5"/>
    <w:rsid w:val="00162512"/>
    <w:rsid w:val="00162578"/>
    <w:rsid w:val="00163387"/>
    <w:rsid w:val="00164A93"/>
    <w:rsid w:val="00165FFE"/>
    <w:rsid w:val="00166A7A"/>
    <w:rsid w:val="00166AA1"/>
    <w:rsid w:val="00176BBC"/>
    <w:rsid w:val="00180FDA"/>
    <w:rsid w:val="00183E37"/>
    <w:rsid w:val="00184249"/>
    <w:rsid w:val="00185AC9"/>
    <w:rsid w:val="00185BC5"/>
    <w:rsid w:val="00187E32"/>
    <w:rsid w:val="001901D6"/>
    <w:rsid w:val="001905A6"/>
    <w:rsid w:val="00192985"/>
    <w:rsid w:val="00193CD6"/>
    <w:rsid w:val="001955EB"/>
    <w:rsid w:val="00196302"/>
    <w:rsid w:val="001A059C"/>
    <w:rsid w:val="001A081A"/>
    <w:rsid w:val="001A1205"/>
    <w:rsid w:val="001A1EDE"/>
    <w:rsid w:val="001A3080"/>
    <w:rsid w:val="001A6668"/>
    <w:rsid w:val="001A755B"/>
    <w:rsid w:val="001B2959"/>
    <w:rsid w:val="001B317B"/>
    <w:rsid w:val="001B335F"/>
    <w:rsid w:val="001B4FA1"/>
    <w:rsid w:val="001B5426"/>
    <w:rsid w:val="001B7A57"/>
    <w:rsid w:val="001C5196"/>
    <w:rsid w:val="001D1AB4"/>
    <w:rsid w:val="001D2109"/>
    <w:rsid w:val="001D2BDC"/>
    <w:rsid w:val="001D2D76"/>
    <w:rsid w:val="001D5E2A"/>
    <w:rsid w:val="001D7A68"/>
    <w:rsid w:val="001E0427"/>
    <w:rsid w:val="001E2C68"/>
    <w:rsid w:val="001E2D96"/>
    <w:rsid w:val="001E3AEB"/>
    <w:rsid w:val="001E3B41"/>
    <w:rsid w:val="001E4025"/>
    <w:rsid w:val="001E4554"/>
    <w:rsid w:val="001E5217"/>
    <w:rsid w:val="001E6400"/>
    <w:rsid w:val="001E6607"/>
    <w:rsid w:val="001E79A9"/>
    <w:rsid w:val="001F00AA"/>
    <w:rsid w:val="001F1F0B"/>
    <w:rsid w:val="001F2DF8"/>
    <w:rsid w:val="001F4807"/>
    <w:rsid w:val="001F4816"/>
    <w:rsid w:val="001F4C5A"/>
    <w:rsid w:val="001F4F5E"/>
    <w:rsid w:val="001F6CAD"/>
    <w:rsid w:val="002019BB"/>
    <w:rsid w:val="00201F6D"/>
    <w:rsid w:val="00202639"/>
    <w:rsid w:val="00204EEC"/>
    <w:rsid w:val="00205A2B"/>
    <w:rsid w:val="0020711E"/>
    <w:rsid w:val="0020787C"/>
    <w:rsid w:val="00220B39"/>
    <w:rsid w:val="00220C5C"/>
    <w:rsid w:val="00222425"/>
    <w:rsid w:val="002236A7"/>
    <w:rsid w:val="0022588A"/>
    <w:rsid w:val="002315FB"/>
    <w:rsid w:val="00232254"/>
    <w:rsid w:val="00232F90"/>
    <w:rsid w:val="0023375E"/>
    <w:rsid w:val="00233AF1"/>
    <w:rsid w:val="0023410E"/>
    <w:rsid w:val="00234455"/>
    <w:rsid w:val="002344B7"/>
    <w:rsid w:val="0024031B"/>
    <w:rsid w:val="00240461"/>
    <w:rsid w:val="00240800"/>
    <w:rsid w:val="00240B00"/>
    <w:rsid w:val="00240C56"/>
    <w:rsid w:val="00241DD5"/>
    <w:rsid w:val="00245B0D"/>
    <w:rsid w:val="00247111"/>
    <w:rsid w:val="00253F04"/>
    <w:rsid w:val="00254A1C"/>
    <w:rsid w:val="00257E91"/>
    <w:rsid w:val="002601C7"/>
    <w:rsid w:val="00260B0B"/>
    <w:rsid w:val="0026573F"/>
    <w:rsid w:val="00265882"/>
    <w:rsid w:val="0026604B"/>
    <w:rsid w:val="0026665C"/>
    <w:rsid w:val="002704D5"/>
    <w:rsid w:val="00271F28"/>
    <w:rsid w:val="00274E90"/>
    <w:rsid w:val="00276464"/>
    <w:rsid w:val="00276C77"/>
    <w:rsid w:val="002845D5"/>
    <w:rsid w:val="00287696"/>
    <w:rsid w:val="00292D7A"/>
    <w:rsid w:val="00293AC4"/>
    <w:rsid w:val="00295F71"/>
    <w:rsid w:val="00296373"/>
    <w:rsid w:val="00297459"/>
    <w:rsid w:val="002976BB"/>
    <w:rsid w:val="00297AA3"/>
    <w:rsid w:val="00297EE5"/>
    <w:rsid w:val="002A0C11"/>
    <w:rsid w:val="002A1E26"/>
    <w:rsid w:val="002A3447"/>
    <w:rsid w:val="002A6EDC"/>
    <w:rsid w:val="002A6FA1"/>
    <w:rsid w:val="002A7A3A"/>
    <w:rsid w:val="002B2850"/>
    <w:rsid w:val="002B2D06"/>
    <w:rsid w:val="002C04F6"/>
    <w:rsid w:val="002C1AD6"/>
    <w:rsid w:val="002C33E1"/>
    <w:rsid w:val="002C39C8"/>
    <w:rsid w:val="002C6372"/>
    <w:rsid w:val="002D15B5"/>
    <w:rsid w:val="002D251C"/>
    <w:rsid w:val="002D29B3"/>
    <w:rsid w:val="002D4B34"/>
    <w:rsid w:val="002D7499"/>
    <w:rsid w:val="002E58D4"/>
    <w:rsid w:val="002E790D"/>
    <w:rsid w:val="002F1C52"/>
    <w:rsid w:val="002F1C98"/>
    <w:rsid w:val="002F3B93"/>
    <w:rsid w:val="002F5F42"/>
    <w:rsid w:val="002F7FF8"/>
    <w:rsid w:val="003002D3"/>
    <w:rsid w:val="0030354E"/>
    <w:rsid w:val="00304016"/>
    <w:rsid w:val="00304E5A"/>
    <w:rsid w:val="0031156C"/>
    <w:rsid w:val="003119B1"/>
    <w:rsid w:val="00314738"/>
    <w:rsid w:val="003154B7"/>
    <w:rsid w:val="0032109B"/>
    <w:rsid w:val="00321C79"/>
    <w:rsid w:val="00322790"/>
    <w:rsid w:val="00323584"/>
    <w:rsid w:val="00323952"/>
    <w:rsid w:val="00326615"/>
    <w:rsid w:val="00326648"/>
    <w:rsid w:val="00326830"/>
    <w:rsid w:val="0032699F"/>
    <w:rsid w:val="00332C24"/>
    <w:rsid w:val="00332D40"/>
    <w:rsid w:val="003339D5"/>
    <w:rsid w:val="00334876"/>
    <w:rsid w:val="00336198"/>
    <w:rsid w:val="003367C7"/>
    <w:rsid w:val="00341E61"/>
    <w:rsid w:val="003423D0"/>
    <w:rsid w:val="003446A0"/>
    <w:rsid w:val="0034491A"/>
    <w:rsid w:val="00345912"/>
    <w:rsid w:val="0035121E"/>
    <w:rsid w:val="00351BB1"/>
    <w:rsid w:val="00352AE5"/>
    <w:rsid w:val="00353E20"/>
    <w:rsid w:val="003548C2"/>
    <w:rsid w:val="003552D4"/>
    <w:rsid w:val="00360769"/>
    <w:rsid w:val="00361391"/>
    <w:rsid w:val="003613A3"/>
    <w:rsid w:val="003621E3"/>
    <w:rsid w:val="0036366F"/>
    <w:rsid w:val="00363ABA"/>
    <w:rsid w:val="00364312"/>
    <w:rsid w:val="00365D63"/>
    <w:rsid w:val="0036633D"/>
    <w:rsid w:val="00366EEA"/>
    <w:rsid w:val="00367B6C"/>
    <w:rsid w:val="003724EB"/>
    <w:rsid w:val="00373E3C"/>
    <w:rsid w:val="00377C85"/>
    <w:rsid w:val="003816C8"/>
    <w:rsid w:val="00383D95"/>
    <w:rsid w:val="003906F8"/>
    <w:rsid w:val="003910C6"/>
    <w:rsid w:val="003957CB"/>
    <w:rsid w:val="003A28C5"/>
    <w:rsid w:val="003A44C7"/>
    <w:rsid w:val="003A45AB"/>
    <w:rsid w:val="003A773C"/>
    <w:rsid w:val="003A7B14"/>
    <w:rsid w:val="003A7D58"/>
    <w:rsid w:val="003B093B"/>
    <w:rsid w:val="003B1737"/>
    <w:rsid w:val="003B20B8"/>
    <w:rsid w:val="003B2155"/>
    <w:rsid w:val="003B3941"/>
    <w:rsid w:val="003B3B7D"/>
    <w:rsid w:val="003B3D97"/>
    <w:rsid w:val="003B7648"/>
    <w:rsid w:val="003C1493"/>
    <w:rsid w:val="003C487C"/>
    <w:rsid w:val="003C723B"/>
    <w:rsid w:val="003D0513"/>
    <w:rsid w:val="003D24A6"/>
    <w:rsid w:val="003D267D"/>
    <w:rsid w:val="003D3E94"/>
    <w:rsid w:val="003D455D"/>
    <w:rsid w:val="003D56E7"/>
    <w:rsid w:val="003D593A"/>
    <w:rsid w:val="003D77F3"/>
    <w:rsid w:val="003E0909"/>
    <w:rsid w:val="003E5885"/>
    <w:rsid w:val="003E6DC8"/>
    <w:rsid w:val="003E7513"/>
    <w:rsid w:val="003F31AF"/>
    <w:rsid w:val="003F3B75"/>
    <w:rsid w:val="003F7EEC"/>
    <w:rsid w:val="00400426"/>
    <w:rsid w:val="0040072C"/>
    <w:rsid w:val="0040080D"/>
    <w:rsid w:val="00400D6F"/>
    <w:rsid w:val="00403D85"/>
    <w:rsid w:val="004044FF"/>
    <w:rsid w:val="00404BD0"/>
    <w:rsid w:val="004059EF"/>
    <w:rsid w:val="00405CDF"/>
    <w:rsid w:val="004060B0"/>
    <w:rsid w:val="004107E3"/>
    <w:rsid w:val="00412B5E"/>
    <w:rsid w:val="004130D3"/>
    <w:rsid w:val="00414297"/>
    <w:rsid w:val="00414802"/>
    <w:rsid w:val="00416BB5"/>
    <w:rsid w:val="004172A8"/>
    <w:rsid w:val="00417F20"/>
    <w:rsid w:val="004217B2"/>
    <w:rsid w:val="00421FD3"/>
    <w:rsid w:val="00422452"/>
    <w:rsid w:val="004259AD"/>
    <w:rsid w:val="0043180E"/>
    <w:rsid w:val="004347ED"/>
    <w:rsid w:val="004357FF"/>
    <w:rsid w:val="00435E08"/>
    <w:rsid w:val="00436659"/>
    <w:rsid w:val="00436EB6"/>
    <w:rsid w:val="00436FB4"/>
    <w:rsid w:val="00440393"/>
    <w:rsid w:val="00441AAB"/>
    <w:rsid w:val="004447DE"/>
    <w:rsid w:val="00445D56"/>
    <w:rsid w:val="00450483"/>
    <w:rsid w:val="00450A76"/>
    <w:rsid w:val="004521F1"/>
    <w:rsid w:val="00452C13"/>
    <w:rsid w:val="00453935"/>
    <w:rsid w:val="00454113"/>
    <w:rsid w:val="0045421E"/>
    <w:rsid w:val="004550CD"/>
    <w:rsid w:val="0045677F"/>
    <w:rsid w:val="00457B5A"/>
    <w:rsid w:val="00460D83"/>
    <w:rsid w:val="004667D8"/>
    <w:rsid w:val="00470B24"/>
    <w:rsid w:val="004719F3"/>
    <w:rsid w:val="00472499"/>
    <w:rsid w:val="004731A5"/>
    <w:rsid w:val="0047362B"/>
    <w:rsid w:val="00473CE9"/>
    <w:rsid w:val="004751F4"/>
    <w:rsid w:val="00475EB0"/>
    <w:rsid w:val="004765C2"/>
    <w:rsid w:val="004802DF"/>
    <w:rsid w:val="004833C4"/>
    <w:rsid w:val="004833E0"/>
    <w:rsid w:val="00484CE2"/>
    <w:rsid w:val="0048561A"/>
    <w:rsid w:val="004872C2"/>
    <w:rsid w:val="0048784C"/>
    <w:rsid w:val="00492B0C"/>
    <w:rsid w:val="00493BE5"/>
    <w:rsid w:val="00494BC9"/>
    <w:rsid w:val="00496940"/>
    <w:rsid w:val="00496D06"/>
    <w:rsid w:val="00496F46"/>
    <w:rsid w:val="004970B6"/>
    <w:rsid w:val="004976DE"/>
    <w:rsid w:val="004A1763"/>
    <w:rsid w:val="004A3EDD"/>
    <w:rsid w:val="004A5FA3"/>
    <w:rsid w:val="004A6265"/>
    <w:rsid w:val="004A73A6"/>
    <w:rsid w:val="004B13F5"/>
    <w:rsid w:val="004B14FA"/>
    <w:rsid w:val="004B2025"/>
    <w:rsid w:val="004B3AD3"/>
    <w:rsid w:val="004B61F4"/>
    <w:rsid w:val="004C1F4F"/>
    <w:rsid w:val="004C2506"/>
    <w:rsid w:val="004C3657"/>
    <w:rsid w:val="004C3CA2"/>
    <w:rsid w:val="004C7A02"/>
    <w:rsid w:val="004C7E81"/>
    <w:rsid w:val="004D1072"/>
    <w:rsid w:val="004D298F"/>
    <w:rsid w:val="004D3937"/>
    <w:rsid w:val="004D4ED2"/>
    <w:rsid w:val="004D516D"/>
    <w:rsid w:val="004D71B4"/>
    <w:rsid w:val="004E0873"/>
    <w:rsid w:val="004E154A"/>
    <w:rsid w:val="004E5DC9"/>
    <w:rsid w:val="004F01CA"/>
    <w:rsid w:val="004F0BEF"/>
    <w:rsid w:val="004F18B2"/>
    <w:rsid w:val="004F2F94"/>
    <w:rsid w:val="004F331B"/>
    <w:rsid w:val="004F64E0"/>
    <w:rsid w:val="004F6CD2"/>
    <w:rsid w:val="00500187"/>
    <w:rsid w:val="00500D2F"/>
    <w:rsid w:val="005017BD"/>
    <w:rsid w:val="00503646"/>
    <w:rsid w:val="0050476E"/>
    <w:rsid w:val="00505729"/>
    <w:rsid w:val="00505C9A"/>
    <w:rsid w:val="00507FC0"/>
    <w:rsid w:val="00510B09"/>
    <w:rsid w:val="005119BF"/>
    <w:rsid w:val="00512537"/>
    <w:rsid w:val="00517BF4"/>
    <w:rsid w:val="00524EF4"/>
    <w:rsid w:val="0052645B"/>
    <w:rsid w:val="005325E1"/>
    <w:rsid w:val="00532952"/>
    <w:rsid w:val="00535420"/>
    <w:rsid w:val="0053546E"/>
    <w:rsid w:val="00536F60"/>
    <w:rsid w:val="005410F8"/>
    <w:rsid w:val="00541991"/>
    <w:rsid w:val="005449BA"/>
    <w:rsid w:val="005459A1"/>
    <w:rsid w:val="005467C4"/>
    <w:rsid w:val="00546D39"/>
    <w:rsid w:val="00552B02"/>
    <w:rsid w:val="00553C71"/>
    <w:rsid w:val="005550C5"/>
    <w:rsid w:val="0055621C"/>
    <w:rsid w:val="00560ACC"/>
    <w:rsid w:val="00561F33"/>
    <w:rsid w:val="005630D2"/>
    <w:rsid w:val="0056460B"/>
    <w:rsid w:val="00567E2F"/>
    <w:rsid w:val="00571B7D"/>
    <w:rsid w:val="0057598D"/>
    <w:rsid w:val="00580F42"/>
    <w:rsid w:val="00581659"/>
    <w:rsid w:val="00581788"/>
    <w:rsid w:val="005834DB"/>
    <w:rsid w:val="00584B41"/>
    <w:rsid w:val="005858DE"/>
    <w:rsid w:val="005859D0"/>
    <w:rsid w:val="00585BDD"/>
    <w:rsid w:val="00592D5A"/>
    <w:rsid w:val="00595BDB"/>
    <w:rsid w:val="00596FAA"/>
    <w:rsid w:val="00596FDA"/>
    <w:rsid w:val="005A17FE"/>
    <w:rsid w:val="005A4889"/>
    <w:rsid w:val="005A4CBE"/>
    <w:rsid w:val="005A6A52"/>
    <w:rsid w:val="005A6C66"/>
    <w:rsid w:val="005B086C"/>
    <w:rsid w:val="005B09AF"/>
    <w:rsid w:val="005B2206"/>
    <w:rsid w:val="005C0CF3"/>
    <w:rsid w:val="005C650D"/>
    <w:rsid w:val="005C75DA"/>
    <w:rsid w:val="005D1375"/>
    <w:rsid w:val="005D28CD"/>
    <w:rsid w:val="005D40A8"/>
    <w:rsid w:val="005D492E"/>
    <w:rsid w:val="005D4AC7"/>
    <w:rsid w:val="005E028B"/>
    <w:rsid w:val="005E1091"/>
    <w:rsid w:val="005E2279"/>
    <w:rsid w:val="005E2515"/>
    <w:rsid w:val="005E3534"/>
    <w:rsid w:val="005E363C"/>
    <w:rsid w:val="005F0522"/>
    <w:rsid w:val="005F13F3"/>
    <w:rsid w:val="005F1A6C"/>
    <w:rsid w:val="005F1B94"/>
    <w:rsid w:val="005F44DD"/>
    <w:rsid w:val="005F5683"/>
    <w:rsid w:val="005F5B40"/>
    <w:rsid w:val="005F5B5C"/>
    <w:rsid w:val="005F7086"/>
    <w:rsid w:val="00602FBE"/>
    <w:rsid w:val="00605FC3"/>
    <w:rsid w:val="00606AF2"/>
    <w:rsid w:val="0061177E"/>
    <w:rsid w:val="00612799"/>
    <w:rsid w:val="006131EF"/>
    <w:rsid w:val="00613B4C"/>
    <w:rsid w:val="00614927"/>
    <w:rsid w:val="00614D90"/>
    <w:rsid w:val="006158E1"/>
    <w:rsid w:val="006172BA"/>
    <w:rsid w:val="0062137B"/>
    <w:rsid w:val="0062205D"/>
    <w:rsid w:val="0062406F"/>
    <w:rsid w:val="00624134"/>
    <w:rsid w:val="00625B96"/>
    <w:rsid w:val="00625BAD"/>
    <w:rsid w:val="00625F4F"/>
    <w:rsid w:val="0063040B"/>
    <w:rsid w:val="00630779"/>
    <w:rsid w:val="0063536A"/>
    <w:rsid w:val="006364A3"/>
    <w:rsid w:val="00636B3A"/>
    <w:rsid w:val="00636FED"/>
    <w:rsid w:val="006373F8"/>
    <w:rsid w:val="00637506"/>
    <w:rsid w:val="00641DCC"/>
    <w:rsid w:val="00644BBE"/>
    <w:rsid w:val="00645327"/>
    <w:rsid w:val="00647123"/>
    <w:rsid w:val="0065007A"/>
    <w:rsid w:val="00650EBA"/>
    <w:rsid w:val="00651056"/>
    <w:rsid w:val="006524E1"/>
    <w:rsid w:val="006534CF"/>
    <w:rsid w:val="006575F9"/>
    <w:rsid w:val="006624EE"/>
    <w:rsid w:val="006633E8"/>
    <w:rsid w:val="00663954"/>
    <w:rsid w:val="00670CD5"/>
    <w:rsid w:val="006712C7"/>
    <w:rsid w:val="0067583F"/>
    <w:rsid w:val="0067598C"/>
    <w:rsid w:val="00675DE8"/>
    <w:rsid w:val="006836BA"/>
    <w:rsid w:val="006850CE"/>
    <w:rsid w:val="006859A9"/>
    <w:rsid w:val="006878D7"/>
    <w:rsid w:val="00687D16"/>
    <w:rsid w:val="00691465"/>
    <w:rsid w:val="00692783"/>
    <w:rsid w:val="00694E9D"/>
    <w:rsid w:val="00694FC2"/>
    <w:rsid w:val="00695FCE"/>
    <w:rsid w:val="00696F1D"/>
    <w:rsid w:val="00696F27"/>
    <w:rsid w:val="00696F8E"/>
    <w:rsid w:val="006A014B"/>
    <w:rsid w:val="006A1017"/>
    <w:rsid w:val="006A289B"/>
    <w:rsid w:val="006A2FA4"/>
    <w:rsid w:val="006B0596"/>
    <w:rsid w:val="006B1096"/>
    <w:rsid w:val="006B169B"/>
    <w:rsid w:val="006B1D0C"/>
    <w:rsid w:val="006B27E1"/>
    <w:rsid w:val="006B6930"/>
    <w:rsid w:val="006B7674"/>
    <w:rsid w:val="006B7A10"/>
    <w:rsid w:val="006C0587"/>
    <w:rsid w:val="006C228D"/>
    <w:rsid w:val="006C295D"/>
    <w:rsid w:val="006C4041"/>
    <w:rsid w:val="006C40AD"/>
    <w:rsid w:val="006C418D"/>
    <w:rsid w:val="006C47DF"/>
    <w:rsid w:val="006C5DE1"/>
    <w:rsid w:val="006C614F"/>
    <w:rsid w:val="006C6330"/>
    <w:rsid w:val="006C70F4"/>
    <w:rsid w:val="006D0B95"/>
    <w:rsid w:val="006D23F8"/>
    <w:rsid w:val="006D2C27"/>
    <w:rsid w:val="006D3E0F"/>
    <w:rsid w:val="006D3F20"/>
    <w:rsid w:val="006D420A"/>
    <w:rsid w:val="006D5CA6"/>
    <w:rsid w:val="006D61F7"/>
    <w:rsid w:val="006D6F44"/>
    <w:rsid w:val="006D7F51"/>
    <w:rsid w:val="006E056A"/>
    <w:rsid w:val="006E2779"/>
    <w:rsid w:val="006E357B"/>
    <w:rsid w:val="006E504A"/>
    <w:rsid w:val="006F079B"/>
    <w:rsid w:val="006F3822"/>
    <w:rsid w:val="006F3D03"/>
    <w:rsid w:val="006F5771"/>
    <w:rsid w:val="006F6C32"/>
    <w:rsid w:val="0070049B"/>
    <w:rsid w:val="00700ECE"/>
    <w:rsid w:val="00702612"/>
    <w:rsid w:val="00703E31"/>
    <w:rsid w:val="0070529C"/>
    <w:rsid w:val="0070559B"/>
    <w:rsid w:val="00705AD1"/>
    <w:rsid w:val="00705F51"/>
    <w:rsid w:val="00705FB1"/>
    <w:rsid w:val="00711596"/>
    <w:rsid w:val="00712362"/>
    <w:rsid w:val="00712911"/>
    <w:rsid w:val="007141E2"/>
    <w:rsid w:val="00714D78"/>
    <w:rsid w:val="007151AE"/>
    <w:rsid w:val="00715DC6"/>
    <w:rsid w:val="00716CC2"/>
    <w:rsid w:val="00717001"/>
    <w:rsid w:val="00720864"/>
    <w:rsid w:val="00722EB4"/>
    <w:rsid w:val="00723108"/>
    <w:rsid w:val="00723A21"/>
    <w:rsid w:val="00724BAE"/>
    <w:rsid w:val="00727191"/>
    <w:rsid w:val="007279F9"/>
    <w:rsid w:val="0073024F"/>
    <w:rsid w:val="00733095"/>
    <w:rsid w:val="00736EB5"/>
    <w:rsid w:val="0073742C"/>
    <w:rsid w:val="007379B6"/>
    <w:rsid w:val="00744B3E"/>
    <w:rsid w:val="00744E42"/>
    <w:rsid w:val="00746BB9"/>
    <w:rsid w:val="007515FD"/>
    <w:rsid w:val="0075212C"/>
    <w:rsid w:val="00752334"/>
    <w:rsid w:val="00753AD2"/>
    <w:rsid w:val="0075686E"/>
    <w:rsid w:val="007664AC"/>
    <w:rsid w:val="007678F3"/>
    <w:rsid w:val="0077152B"/>
    <w:rsid w:val="00772A2C"/>
    <w:rsid w:val="00774100"/>
    <w:rsid w:val="00775383"/>
    <w:rsid w:val="007777D5"/>
    <w:rsid w:val="007779C5"/>
    <w:rsid w:val="00777F3E"/>
    <w:rsid w:val="0078131E"/>
    <w:rsid w:val="00782022"/>
    <w:rsid w:val="00786768"/>
    <w:rsid w:val="00793257"/>
    <w:rsid w:val="00794BEE"/>
    <w:rsid w:val="00797260"/>
    <w:rsid w:val="007A1F47"/>
    <w:rsid w:val="007A2667"/>
    <w:rsid w:val="007A3676"/>
    <w:rsid w:val="007A3F07"/>
    <w:rsid w:val="007A6A1A"/>
    <w:rsid w:val="007A7578"/>
    <w:rsid w:val="007A78C4"/>
    <w:rsid w:val="007B4D68"/>
    <w:rsid w:val="007B5F87"/>
    <w:rsid w:val="007B7E21"/>
    <w:rsid w:val="007C3BAC"/>
    <w:rsid w:val="007C481E"/>
    <w:rsid w:val="007C5E3B"/>
    <w:rsid w:val="007C6E7B"/>
    <w:rsid w:val="007D115E"/>
    <w:rsid w:val="007D18A5"/>
    <w:rsid w:val="007D4C37"/>
    <w:rsid w:val="007D5260"/>
    <w:rsid w:val="007D6C73"/>
    <w:rsid w:val="007E02FE"/>
    <w:rsid w:val="007E0E51"/>
    <w:rsid w:val="007E1B1C"/>
    <w:rsid w:val="007E4141"/>
    <w:rsid w:val="007E6C22"/>
    <w:rsid w:val="007F0724"/>
    <w:rsid w:val="007F4EBB"/>
    <w:rsid w:val="008025A9"/>
    <w:rsid w:val="008036B8"/>
    <w:rsid w:val="00805577"/>
    <w:rsid w:val="00813127"/>
    <w:rsid w:val="0081397A"/>
    <w:rsid w:val="00814A68"/>
    <w:rsid w:val="00815D22"/>
    <w:rsid w:val="008243FC"/>
    <w:rsid w:val="008244DA"/>
    <w:rsid w:val="00824DA9"/>
    <w:rsid w:val="00826427"/>
    <w:rsid w:val="0082699E"/>
    <w:rsid w:val="00826F11"/>
    <w:rsid w:val="008306B1"/>
    <w:rsid w:val="008331A5"/>
    <w:rsid w:val="0083419B"/>
    <w:rsid w:val="00834E93"/>
    <w:rsid w:val="00835318"/>
    <w:rsid w:val="00837C23"/>
    <w:rsid w:val="008402F2"/>
    <w:rsid w:val="00840776"/>
    <w:rsid w:val="00841000"/>
    <w:rsid w:val="00843DBC"/>
    <w:rsid w:val="008457A1"/>
    <w:rsid w:val="008464DD"/>
    <w:rsid w:val="008474F3"/>
    <w:rsid w:val="008510E2"/>
    <w:rsid w:val="00851647"/>
    <w:rsid w:val="008519E7"/>
    <w:rsid w:val="00853C4F"/>
    <w:rsid w:val="00857487"/>
    <w:rsid w:val="008577BE"/>
    <w:rsid w:val="00860D9C"/>
    <w:rsid w:val="008629C1"/>
    <w:rsid w:val="0086326F"/>
    <w:rsid w:val="008647A6"/>
    <w:rsid w:val="00864C80"/>
    <w:rsid w:val="0087141D"/>
    <w:rsid w:val="00871C63"/>
    <w:rsid w:val="00871D10"/>
    <w:rsid w:val="00871E5D"/>
    <w:rsid w:val="00871ED9"/>
    <w:rsid w:val="0087270F"/>
    <w:rsid w:val="0087511A"/>
    <w:rsid w:val="0087670E"/>
    <w:rsid w:val="00876919"/>
    <w:rsid w:val="00877892"/>
    <w:rsid w:val="00877F2C"/>
    <w:rsid w:val="00882F25"/>
    <w:rsid w:val="008843AC"/>
    <w:rsid w:val="008846DB"/>
    <w:rsid w:val="008856AE"/>
    <w:rsid w:val="00885F85"/>
    <w:rsid w:val="00886E82"/>
    <w:rsid w:val="0089134A"/>
    <w:rsid w:val="00895C37"/>
    <w:rsid w:val="00895E58"/>
    <w:rsid w:val="00896B7D"/>
    <w:rsid w:val="008974AE"/>
    <w:rsid w:val="008A11F2"/>
    <w:rsid w:val="008A4656"/>
    <w:rsid w:val="008A5052"/>
    <w:rsid w:val="008A5119"/>
    <w:rsid w:val="008A6B06"/>
    <w:rsid w:val="008A7B11"/>
    <w:rsid w:val="008B0BC8"/>
    <w:rsid w:val="008B1DCE"/>
    <w:rsid w:val="008B39CC"/>
    <w:rsid w:val="008B6A2E"/>
    <w:rsid w:val="008C00B4"/>
    <w:rsid w:val="008C06C4"/>
    <w:rsid w:val="008C0995"/>
    <w:rsid w:val="008C3F77"/>
    <w:rsid w:val="008C4961"/>
    <w:rsid w:val="008C53F4"/>
    <w:rsid w:val="008C644C"/>
    <w:rsid w:val="008D26E1"/>
    <w:rsid w:val="008D4221"/>
    <w:rsid w:val="008D49C5"/>
    <w:rsid w:val="008E274D"/>
    <w:rsid w:val="008E2A14"/>
    <w:rsid w:val="008E2BC5"/>
    <w:rsid w:val="008E4036"/>
    <w:rsid w:val="008E56EF"/>
    <w:rsid w:val="008E5DAD"/>
    <w:rsid w:val="008E61FC"/>
    <w:rsid w:val="008E7812"/>
    <w:rsid w:val="008F071E"/>
    <w:rsid w:val="008F0C73"/>
    <w:rsid w:val="008F0D51"/>
    <w:rsid w:val="008F2D95"/>
    <w:rsid w:val="008F4880"/>
    <w:rsid w:val="008F48C9"/>
    <w:rsid w:val="00900814"/>
    <w:rsid w:val="00901216"/>
    <w:rsid w:val="0090298E"/>
    <w:rsid w:val="009050A2"/>
    <w:rsid w:val="0091158F"/>
    <w:rsid w:val="00912D7A"/>
    <w:rsid w:val="00912E18"/>
    <w:rsid w:val="00913918"/>
    <w:rsid w:val="00913FB4"/>
    <w:rsid w:val="0091452F"/>
    <w:rsid w:val="00916304"/>
    <w:rsid w:val="00920F80"/>
    <w:rsid w:val="009219AF"/>
    <w:rsid w:val="00922102"/>
    <w:rsid w:val="00923B60"/>
    <w:rsid w:val="00924A3E"/>
    <w:rsid w:val="00925682"/>
    <w:rsid w:val="00925754"/>
    <w:rsid w:val="00925F27"/>
    <w:rsid w:val="009277C8"/>
    <w:rsid w:val="0093087F"/>
    <w:rsid w:val="009332C7"/>
    <w:rsid w:val="00933EE4"/>
    <w:rsid w:val="00936735"/>
    <w:rsid w:val="00936C2B"/>
    <w:rsid w:val="00936D23"/>
    <w:rsid w:val="00940C12"/>
    <w:rsid w:val="0094166F"/>
    <w:rsid w:val="00941A9B"/>
    <w:rsid w:val="00944D35"/>
    <w:rsid w:val="00945ACB"/>
    <w:rsid w:val="00946438"/>
    <w:rsid w:val="009465E5"/>
    <w:rsid w:val="00947699"/>
    <w:rsid w:val="00954555"/>
    <w:rsid w:val="0095640F"/>
    <w:rsid w:val="009576FC"/>
    <w:rsid w:val="0096110A"/>
    <w:rsid w:val="0096167F"/>
    <w:rsid w:val="009623B5"/>
    <w:rsid w:val="009626C4"/>
    <w:rsid w:val="00962D88"/>
    <w:rsid w:val="009655DE"/>
    <w:rsid w:val="009747B4"/>
    <w:rsid w:val="00975E1A"/>
    <w:rsid w:val="00981D3E"/>
    <w:rsid w:val="00987437"/>
    <w:rsid w:val="00987F29"/>
    <w:rsid w:val="00992063"/>
    <w:rsid w:val="00992946"/>
    <w:rsid w:val="00994635"/>
    <w:rsid w:val="009947A4"/>
    <w:rsid w:val="00996332"/>
    <w:rsid w:val="00996336"/>
    <w:rsid w:val="0099646C"/>
    <w:rsid w:val="00996EC3"/>
    <w:rsid w:val="00997CE8"/>
    <w:rsid w:val="00997F28"/>
    <w:rsid w:val="009A0B39"/>
    <w:rsid w:val="009A1464"/>
    <w:rsid w:val="009A509B"/>
    <w:rsid w:val="009A541F"/>
    <w:rsid w:val="009A5616"/>
    <w:rsid w:val="009B22B2"/>
    <w:rsid w:val="009B3D49"/>
    <w:rsid w:val="009B4094"/>
    <w:rsid w:val="009C112C"/>
    <w:rsid w:val="009C22F1"/>
    <w:rsid w:val="009C3B7A"/>
    <w:rsid w:val="009C42CD"/>
    <w:rsid w:val="009C6611"/>
    <w:rsid w:val="009C6D4F"/>
    <w:rsid w:val="009D3FCE"/>
    <w:rsid w:val="009D415C"/>
    <w:rsid w:val="009D4523"/>
    <w:rsid w:val="009E0924"/>
    <w:rsid w:val="009E39C7"/>
    <w:rsid w:val="009E3BDD"/>
    <w:rsid w:val="009E6ABF"/>
    <w:rsid w:val="009E79B2"/>
    <w:rsid w:val="009F12D7"/>
    <w:rsid w:val="009F1D46"/>
    <w:rsid w:val="009F2DEF"/>
    <w:rsid w:val="009F38D3"/>
    <w:rsid w:val="009F4957"/>
    <w:rsid w:val="009F6AB4"/>
    <w:rsid w:val="009F7420"/>
    <w:rsid w:val="009F7E59"/>
    <w:rsid w:val="00A0111E"/>
    <w:rsid w:val="00A01A6C"/>
    <w:rsid w:val="00A01AE6"/>
    <w:rsid w:val="00A0304E"/>
    <w:rsid w:val="00A032F3"/>
    <w:rsid w:val="00A03F93"/>
    <w:rsid w:val="00A04195"/>
    <w:rsid w:val="00A06BEB"/>
    <w:rsid w:val="00A138BB"/>
    <w:rsid w:val="00A14712"/>
    <w:rsid w:val="00A14A79"/>
    <w:rsid w:val="00A15015"/>
    <w:rsid w:val="00A161B1"/>
    <w:rsid w:val="00A1753B"/>
    <w:rsid w:val="00A24F2B"/>
    <w:rsid w:val="00A27282"/>
    <w:rsid w:val="00A30B81"/>
    <w:rsid w:val="00A31FBD"/>
    <w:rsid w:val="00A33B12"/>
    <w:rsid w:val="00A35BD6"/>
    <w:rsid w:val="00A41C8B"/>
    <w:rsid w:val="00A44947"/>
    <w:rsid w:val="00A45028"/>
    <w:rsid w:val="00A47507"/>
    <w:rsid w:val="00A47CD9"/>
    <w:rsid w:val="00A5027F"/>
    <w:rsid w:val="00A53C57"/>
    <w:rsid w:val="00A53E49"/>
    <w:rsid w:val="00A54A12"/>
    <w:rsid w:val="00A54A7C"/>
    <w:rsid w:val="00A55417"/>
    <w:rsid w:val="00A5618E"/>
    <w:rsid w:val="00A56904"/>
    <w:rsid w:val="00A57C9E"/>
    <w:rsid w:val="00A6143F"/>
    <w:rsid w:val="00A6168F"/>
    <w:rsid w:val="00A63B42"/>
    <w:rsid w:val="00A640CD"/>
    <w:rsid w:val="00A64290"/>
    <w:rsid w:val="00A65A89"/>
    <w:rsid w:val="00A65E78"/>
    <w:rsid w:val="00A67863"/>
    <w:rsid w:val="00A74997"/>
    <w:rsid w:val="00A74D0C"/>
    <w:rsid w:val="00A75766"/>
    <w:rsid w:val="00A83AD0"/>
    <w:rsid w:val="00A855EC"/>
    <w:rsid w:val="00A85C83"/>
    <w:rsid w:val="00A90505"/>
    <w:rsid w:val="00A91EF1"/>
    <w:rsid w:val="00A923E4"/>
    <w:rsid w:val="00A92C4D"/>
    <w:rsid w:val="00A9326D"/>
    <w:rsid w:val="00A93ACC"/>
    <w:rsid w:val="00A94E73"/>
    <w:rsid w:val="00A9780B"/>
    <w:rsid w:val="00A97995"/>
    <w:rsid w:val="00AA14B9"/>
    <w:rsid w:val="00AA1BED"/>
    <w:rsid w:val="00AA1E32"/>
    <w:rsid w:val="00AA245A"/>
    <w:rsid w:val="00AA420A"/>
    <w:rsid w:val="00AA4E38"/>
    <w:rsid w:val="00AA7481"/>
    <w:rsid w:val="00AA750F"/>
    <w:rsid w:val="00AB2070"/>
    <w:rsid w:val="00AB21AC"/>
    <w:rsid w:val="00AB2768"/>
    <w:rsid w:val="00AB29E8"/>
    <w:rsid w:val="00AB3066"/>
    <w:rsid w:val="00AB30E0"/>
    <w:rsid w:val="00AB34D0"/>
    <w:rsid w:val="00AB3C2E"/>
    <w:rsid w:val="00AB44FD"/>
    <w:rsid w:val="00AB6A9E"/>
    <w:rsid w:val="00AB7562"/>
    <w:rsid w:val="00AB7EFB"/>
    <w:rsid w:val="00AC138C"/>
    <w:rsid w:val="00AC150E"/>
    <w:rsid w:val="00AC376D"/>
    <w:rsid w:val="00AC4F87"/>
    <w:rsid w:val="00AC50BD"/>
    <w:rsid w:val="00AC7049"/>
    <w:rsid w:val="00AC715A"/>
    <w:rsid w:val="00AD03F9"/>
    <w:rsid w:val="00AD0958"/>
    <w:rsid w:val="00AD47EA"/>
    <w:rsid w:val="00AD5323"/>
    <w:rsid w:val="00AD7E92"/>
    <w:rsid w:val="00AE0D12"/>
    <w:rsid w:val="00AE1FB3"/>
    <w:rsid w:val="00AE2AA0"/>
    <w:rsid w:val="00AE2D31"/>
    <w:rsid w:val="00AE4781"/>
    <w:rsid w:val="00AE58C8"/>
    <w:rsid w:val="00AF152E"/>
    <w:rsid w:val="00AF2533"/>
    <w:rsid w:val="00AF31B2"/>
    <w:rsid w:val="00AF32B1"/>
    <w:rsid w:val="00AF3C9D"/>
    <w:rsid w:val="00AF49B4"/>
    <w:rsid w:val="00AF4DCF"/>
    <w:rsid w:val="00AF58F8"/>
    <w:rsid w:val="00AF6239"/>
    <w:rsid w:val="00AF6C3C"/>
    <w:rsid w:val="00B00A66"/>
    <w:rsid w:val="00B01C9E"/>
    <w:rsid w:val="00B025A2"/>
    <w:rsid w:val="00B03505"/>
    <w:rsid w:val="00B03A8B"/>
    <w:rsid w:val="00B053BB"/>
    <w:rsid w:val="00B05C77"/>
    <w:rsid w:val="00B0614D"/>
    <w:rsid w:val="00B062BA"/>
    <w:rsid w:val="00B06C2C"/>
    <w:rsid w:val="00B07B39"/>
    <w:rsid w:val="00B1358B"/>
    <w:rsid w:val="00B14D7E"/>
    <w:rsid w:val="00B14E20"/>
    <w:rsid w:val="00B160B2"/>
    <w:rsid w:val="00B162E5"/>
    <w:rsid w:val="00B17798"/>
    <w:rsid w:val="00B179A2"/>
    <w:rsid w:val="00B208E3"/>
    <w:rsid w:val="00B2113A"/>
    <w:rsid w:val="00B218D9"/>
    <w:rsid w:val="00B256AB"/>
    <w:rsid w:val="00B26672"/>
    <w:rsid w:val="00B26BC5"/>
    <w:rsid w:val="00B26CFD"/>
    <w:rsid w:val="00B306C4"/>
    <w:rsid w:val="00B32696"/>
    <w:rsid w:val="00B3360D"/>
    <w:rsid w:val="00B3424B"/>
    <w:rsid w:val="00B34AC2"/>
    <w:rsid w:val="00B3628B"/>
    <w:rsid w:val="00B36737"/>
    <w:rsid w:val="00B45BAE"/>
    <w:rsid w:val="00B4661F"/>
    <w:rsid w:val="00B46BA6"/>
    <w:rsid w:val="00B52E0C"/>
    <w:rsid w:val="00B543ED"/>
    <w:rsid w:val="00B544CD"/>
    <w:rsid w:val="00B56A8B"/>
    <w:rsid w:val="00B578F8"/>
    <w:rsid w:val="00B600A9"/>
    <w:rsid w:val="00B60209"/>
    <w:rsid w:val="00B6555F"/>
    <w:rsid w:val="00B67EA4"/>
    <w:rsid w:val="00B7125A"/>
    <w:rsid w:val="00B71E20"/>
    <w:rsid w:val="00B72C9D"/>
    <w:rsid w:val="00B7461A"/>
    <w:rsid w:val="00B756A7"/>
    <w:rsid w:val="00B75ADC"/>
    <w:rsid w:val="00B76A46"/>
    <w:rsid w:val="00B804FA"/>
    <w:rsid w:val="00B82328"/>
    <w:rsid w:val="00B83664"/>
    <w:rsid w:val="00B83897"/>
    <w:rsid w:val="00B83DD0"/>
    <w:rsid w:val="00B8422A"/>
    <w:rsid w:val="00B84F90"/>
    <w:rsid w:val="00B8627D"/>
    <w:rsid w:val="00B86432"/>
    <w:rsid w:val="00B87289"/>
    <w:rsid w:val="00B87920"/>
    <w:rsid w:val="00B87B13"/>
    <w:rsid w:val="00B924E2"/>
    <w:rsid w:val="00B9329D"/>
    <w:rsid w:val="00B9389C"/>
    <w:rsid w:val="00B93F49"/>
    <w:rsid w:val="00B95F3E"/>
    <w:rsid w:val="00B960CF"/>
    <w:rsid w:val="00B964D1"/>
    <w:rsid w:val="00BA41EC"/>
    <w:rsid w:val="00BA63DC"/>
    <w:rsid w:val="00BA7EB4"/>
    <w:rsid w:val="00BB104D"/>
    <w:rsid w:val="00BB68B6"/>
    <w:rsid w:val="00BB6A59"/>
    <w:rsid w:val="00BB6A8F"/>
    <w:rsid w:val="00BB72ED"/>
    <w:rsid w:val="00BB7D49"/>
    <w:rsid w:val="00BC6356"/>
    <w:rsid w:val="00BC7E5A"/>
    <w:rsid w:val="00BD156C"/>
    <w:rsid w:val="00BD44C5"/>
    <w:rsid w:val="00BE13E3"/>
    <w:rsid w:val="00BE1D62"/>
    <w:rsid w:val="00BE62C9"/>
    <w:rsid w:val="00BE6435"/>
    <w:rsid w:val="00BF19F2"/>
    <w:rsid w:val="00BF1A1C"/>
    <w:rsid w:val="00BF2097"/>
    <w:rsid w:val="00BF2BCB"/>
    <w:rsid w:val="00BF3254"/>
    <w:rsid w:val="00BF36DE"/>
    <w:rsid w:val="00BF7C04"/>
    <w:rsid w:val="00C01C4C"/>
    <w:rsid w:val="00C02343"/>
    <w:rsid w:val="00C02AA2"/>
    <w:rsid w:val="00C0574C"/>
    <w:rsid w:val="00C058D1"/>
    <w:rsid w:val="00C05A2E"/>
    <w:rsid w:val="00C05B17"/>
    <w:rsid w:val="00C10841"/>
    <w:rsid w:val="00C17BBB"/>
    <w:rsid w:val="00C218C5"/>
    <w:rsid w:val="00C222EF"/>
    <w:rsid w:val="00C236E9"/>
    <w:rsid w:val="00C24527"/>
    <w:rsid w:val="00C245A6"/>
    <w:rsid w:val="00C25227"/>
    <w:rsid w:val="00C327B7"/>
    <w:rsid w:val="00C32B43"/>
    <w:rsid w:val="00C336A7"/>
    <w:rsid w:val="00C3442D"/>
    <w:rsid w:val="00C35842"/>
    <w:rsid w:val="00C37D0A"/>
    <w:rsid w:val="00C414F2"/>
    <w:rsid w:val="00C426F6"/>
    <w:rsid w:val="00C43106"/>
    <w:rsid w:val="00C44F43"/>
    <w:rsid w:val="00C4689C"/>
    <w:rsid w:val="00C542E2"/>
    <w:rsid w:val="00C54A32"/>
    <w:rsid w:val="00C556A9"/>
    <w:rsid w:val="00C559DD"/>
    <w:rsid w:val="00C56727"/>
    <w:rsid w:val="00C56A90"/>
    <w:rsid w:val="00C60017"/>
    <w:rsid w:val="00C60E4E"/>
    <w:rsid w:val="00C63390"/>
    <w:rsid w:val="00C658B3"/>
    <w:rsid w:val="00C65E5B"/>
    <w:rsid w:val="00C70CBA"/>
    <w:rsid w:val="00C72234"/>
    <w:rsid w:val="00C73EF6"/>
    <w:rsid w:val="00C75821"/>
    <w:rsid w:val="00C75E08"/>
    <w:rsid w:val="00C75E7F"/>
    <w:rsid w:val="00C77405"/>
    <w:rsid w:val="00C803E6"/>
    <w:rsid w:val="00C823C7"/>
    <w:rsid w:val="00C833B4"/>
    <w:rsid w:val="00C86682"/>
    <w:rsid w:val="00C90826"/>
    <w:rsid w:val="00C90A1D"/>
    <w:rsid w:val="00C93007"/>
    <w:rsid w:val="00C944F9"/>
    <w:rsid w:val="00C945BD"/>
    <w:rsid w:val="00CA1DB6"/>
    <w:rsid w:val="00CA6A03"/>
    <w:rsid w:val="00CB01DE"/>
    <w:rsid w:val="00CB0BAA"/>
    <w:rsid w:val="00CB1975"/>
    <w:rsid w:val="00CB1BE7"/>
    <w:rsid w:val="00CB58D7"/>
    <w:rsid w:val="00CC0450"/>
    <w:rsid w:val="00CC4BCF"/>
    <w:rsid w:val="00CC74E6"/>
    <w:rsid w:val="00CD2B7E"/>
    <w:rsid w:val="00CD34A9"/>
    <w:rsid w:val="00CD3AA1"/>
    <w:rsid w:val="00CD3EB6"/>
    <w:rsid w:val="00CD408A"/>
    <w:rsid w:val="00CD4438"/>
    <w:rsid w:val="00CD779F"/>
    <w:rsid w:val="00CE0F72"/>
    <w:rsid w:val="00CE3CBF"/>
    <w:rsid w:val="00CE6C6C"/>
    <w:rsid w:val="00CF17FD"/>
    <w:rsid w:val="00CF3CE9"/>
    <w:rsid w:val="00CF503C"/>
    <w:rsid w:val="00CF592A"/>
    <w:rsid w:val="00CF72F1"/>
    <w:rsid w:val="00D0428A"/>
    <w:rsid w:val="00D04CFB"/>
    <w:rsid w:val="00D05307"/>
    <w:rsid w:val="00D05648"/>
    <w:rsid w:val="00D06E58"/>
    <w:rsid w:val="00D1016F"/>
    <w:rsid w:val="00D11D91"/>
    <w:rsid w:val="00D13168"/>
    <w:rsid w:val="00D13B8F"/>
    <w:rsid w:val="00D13E75"/>
    <w:rsid w:val="00D14204"/>
    <w:rsid w:val="00D15608"/>
    <w:rsid w:val="00D20100"/>
    <w:rsid w:val="00D204FC"/>
    <w:rsid w:val="00D212B9"/>
    <w:rsid w:val="00D22965"/>
    <w:rsid w:val="00D237C8"/>
    <w:rsid w:val="00D24ED3"/>
    <w:rsid w:val="00D25E1C"/>
    <w:rsid w:val="00D27D72"/>
    <w:rsid w:val="00D304F2"/>
    <w:rsid w:val="00D3309A"/>
    <w:rsid w:val="00D34A95"/>
    <w:rsid w:val="00D36BF2"/>
    <w:rsid w:val="00D37EC5"/>
    <w:rsid w:val="00D40ED7"/>
    <w:rsid w:val="00D42BEE"/>
    <w:rsid w:val="00D44D2E"/>
    <w:rsid w:val="00D47BF9"/>
    <w:rsid w:val="00D50AF3"/>
    <w:rsid w:val="00D531D6"/>
    <w:rsid w:val="00D54178"/>
    <w:rsid w:val="00D54421"/>
    <w:rsid w:val="00D559F5"/>
    <w:rsid w:val="00D578B1"/>
    <w:rsid w:val="00D60795"/>
    <w:rsid w:val="00D633E1"/>
    <w:rsid w:val="00D63767"/>
    <w:rsid w:val="00D63B81"/>
    <w:rsid w:val="00D63D13"/>
    <w:rsid w:val="00D647A0"/>
    <w:rsid w:val="00D6500A"/>
    <w:rsid w:val="00D66954"/>
    <w:rsid w:val="00D730E0"/>
    <w:rsid w:val="00D778B1"/>
    <w:rsid w:val="00D77E8F"/>
    <w:rsid w:val="00D81B20"/>
    <w:rsid w:val="00D86F5E"/>
    <w:rsid w:val="00D87C9B"/>
    <w:rsid w:val="00D95025"/>
    <w:rsid w:val="00D96464"/>
    <w:rsid w:val="00D97F06"/>
    <w:rsid w:val="00DA10F3"/>
    <w:rsid w:val="00DA32AF"/>
    <w:rsid w:val="00DB0768"/>
    <w:rsid w:val="00DB10FE"/>
    <w:rsid w:val="00DB1BE3"/>
    <w:rsid w:val="00DB1DB8"/>
    <w:rsid w:val="00DB30B4"/>
    <w:rsid w:val="00DB6DDA"/>
    <w:rsid w:val="00DB7806"/>
    <w:rsid w:val="00DC2230"/>
    <w:rsid w:val="00DC3D78"/>
    <w:rsid w:val="00DC4E9A"/>
    <w:rsid w:val="00DD006D"/>
    <w:rsid w:val="00DD09FF"/>
    <w:rsid w:val="00DD3F3D"/>
    <w:rsid w:val="00DD4084"/>
    <w:rsid w:val="00DD46AD"/>
    <w:rsid w:val="00DE01AD"/>
    <w:rsid w:val="00DE0327"/>
    <w:rsid w:val="00DE3C6C"/>
    <w:rsid w:val="00DE45AB"/>
    <w:rsid w:val="00DE5E23"/>
    <w:rsid w:val="00DE6BDF"/>
    <w:rsid w:val="00DE733E"/>
    <w:rsid w:val="00DF0EE5"/>
    <w:rsid w:val="00DF462A"/>
    <w:rsid w:val="00DF4D35"/>
    <w:rsid w:val="00DF511E"/>
    <w:rsid w:val="00DF728C"/>
    <w:rsid w:val="00E00302"/>
    <w:rsid w:val="00E00425"/>
    <w:rsid w:val="00E005C3"/>
    <w:rsid w:val="00E0237C"/>
    <w:rsid w:val="00E04F85"/>
    <w:rsid w:val="00E1045E"/>
    <w:rsid w:val="00E10BED"/>
    <w:rsid w:val="00E13010"/>
    <w:rsid w:val="00E1414B"/>
    <w:rsid w:val="00E157FD"/>
    <w:rsid w:val="00E174B6"/>
    <w:rsid w:val="00E2075B"/>
    <w:rsid w:val="00E20B80"/>
    <w:rsid w:val="00E218E8"/>
    <w:rsid w:val="00E22388"/>
    <w:rsid w:val="00E24D1C"/>
    <w:rsid w:val="00E24E28"/>
    <w:rsid w:val="00E25C93"/>
    <w:rsid w:val="00E27844"/>
    <w:rsid w:val="00E307F1"/>
    <w:rsid w:val="00E319D7"/>
    <w:rsid w:val="00E3247F"/>
    <w:rsid w:val="00E34E8D"/>
    <w:rsid w:val="00E417AB"/>
    <w:rsid w:val="00E42E56"/>
    <w:rsid w:val="00E430A9"/>
    <w:rsid w:val="00E45FAD"/>
    <w:rsid w:val="00E4602E"/>
    <w:rsid w:val="00E5113D"/>
    <w:rsid w:val="00E52A81"/>
    <w:rsid w:val="00E53E3D"/>
    <w:rsid w:val="00E5532D"/>
    <w:rsid w:val="00E553F8"/>
    <w:rsid w:val="00E55D05"/>
    <w:rsid w:val="00E60C49"/>
    <w:rsid w:val="00E64F01"/>
    <w:rsid w:val="00E740A3"/>
    <w:rsid w:val="00E74356"/>
    <w:rsid w:val="00E7662E"/>
    <w:rsid w:val="00E76F2B"/>
    <w:rsid w:val="00E81C03"/>
    <w:rsid w:val="00E82249"/>
    <w:rsid w:val="00E82D47"/>
    <w:rsid w:val="00E83F1D"/>
    <w:rsid w:val="00E853EA"/>
    <w:rsid w:val="00E85674"/>
    <w:rsid w:val="00E921F2"/>
    <w:rsid w:val="00E92258"/>
    <w:rsid w:val="00E92A51"/>
    <w:rsid w:val="00E93CE5"/>
    <w:rsid w:val="00E93D47"/>
    <w:rsid w:val="00E9404D"/>
    <w:rsid w:val="00E951BF"/>
    <w:rsid w:val="00EA254A"/>
    <w:rsid w:val="00EA2A20"/>
    <w:rsid w:val="00EA4923"/>
    <w:rsid w:val="00EA5A73"/>
    <w:rsid w:val="00EA6E89"/>
    <w:rsid w:val="00EB0D1D"/>
    <w:rsid w:val="00EB1A4A"/>
    <w:rsid w:val="00EB1BE7"/>
    <w:rsid w:val="00EB2A19"/>
    <w:rsid w:val="00EB2CFC"/>
    <w:rsid w:val="00EB34F3"/>
    <w:rsid w:val="00EB3FF5"/>
    <w:rsid w:val="00EB40BB"/>
    <w:rsid w:val="00EB7A5D"/>
    <w:rsid w:val="00EC1509"/>
    <w:rsid w:val="00EC159B"/>
    <w:rsid w:val="00EC1D40"/>
    <w:rsid w:val="00EC2E1B"/>
    <w:rsid w:val="00EC3327"/>
    <w:rsid w:val="00EC36CA"/>
    <w:rsid w:val="00EC391D"/>
    <w:rsid w:val="00EC3DA1"/>
    <w:rsid w:val="00EC4555"/>
    <w:rsid w:val="00EC4AA7"/>
    <w:rsid w:val="00EC513D"/>
    <w:rsid w:val="00ED4151"/>
    <w:rsid w:val="00ED4E4C"/>
    <w:rsid w:val="00EE3B45"/>
    <w:rsid w:val="00EE418D"/>
    <w:rsid w:val="00EE6084"/>
    <w:rsid w:val="00EE6A5F"/>
    <w:rsid w:val="00EF142C"/>
    <w:rsid w:val="00EF24C2"/>
    <w:rsid w:val="00EF7D3E"/>
    <w:rsid w:val="00EF7E25"/>
    <w:rsid w:val="00EF7F83"/>
    <w:rsid w:val="00F005D9"/>
    <w:rsid w:val="00F00EA2"/>
    <w:rsid w:val="00F031E7"/>
    <w:rsid w:val="00F037EF"/>
    <w:rsid w:val="00F044E1"/>
    <w:rsid w:val="00F04879"/>
    <w:rsid w:val="00F0499B"/>
    <w:rsid w:val="00F06D4E"/>
    <w:rsid w:val="00F11CF9"/>
    <w:rsid w:val="00F13968"/>
    <w:rsid w:val="00F13DC9"/>
    <w:rsid w:val="00F14E99"/>
    <w:rsid w:val="00F15649"/>
    <w:rsid w:val="00F166CD"/>
    <w:rsid w:val="00F170EC"/>
    <w:rsid w:val="00F2029A"/>
    <w:rsid w:val="00F21A34"/>
    <w:rsid w:val="00F23CAB"/>
    <w:rsid w:val="00F274B0"/>
    <w:rsid w:val="00F3147C"/>
    <w:rsid w:val="00F34937"/>
    <w:rsid w:val="00F35900"/>
    <w:rsid w:val="00F41092"/>
    <w:rsid w:val="00F432EF"/>
    <w:rsid w:val="00F43E2F"/>
    <w:rsid w:val="00F43F89"/>
    <w:rsid w:val="00F449FE"/>
    <w:rsid w:val="00F462B0"/>
    <w:rsid w:val="00F46A01"/>
    <w:rsid w:val="00F5060F"/>
    <w:rsid w:val="00F54077"/>
    <w:rsid w:val="00F55E77"/>
    <w:rsid w:val="00F56C9E"/>
    <w:rsid w:val="00F57D1A"/>
    <w:rsid w:val="00F60144"/>
    <w:rsid w:val="00F63A68"/>
    <w:rsid w:val="00F6447A"/>
    <w:rsid w:val="00F662D1"/>
    <w:rsid w:val="00F70B3E"/>
    <w:rsid w:val="00F72737"/>
    <w:rsid w:val="00F73A3A"/>
    <w:rsid w:val="00F80657"/>
    <w:rsid w:val="00F80797"/>
    <w:rsid w:val="00F80DE5"/>
    <w:rsid w:val="00F81EA8"/>
    <w:rsid w:val="00F8412A"/>
    <w:rsid w:val="00F84D8C"/>
    <w:rsid w:val="00F8541A"/>
    <w:rsid w:val="00F87388"/>
    <w:rsid w:val="00F9126B"/>
    <w:rsid w:val="00F92904"/>
    <w:rsid w:val="00F92BD9"/>
    <w:rsid w:val="00F941C3"/>
    <w:rsid w:val="00F967C5"/>
    <w:rsid w:val="00FA0354"/>
    <w:rsid w:val="00FA0A7B"/>
    <w:rsid w:val="00FA1123"/>
    <w:rsid w:val="00FA1ACD"/>
    <w:rsid w:val="00FA4BFD"/>
    <w:rsid w:val="00FA60F4"/>
    <w:rsid w:val="00FA7B99"/>
    <w:rsid w:val="00FB200B"/>
    <w:rsid w:val="00FB2E80"/>
    <w:rsid w:val="00FB3FEF"/>
    <w:rsid w:val="00FB4243"/>
    <w:rsid w:val="00FB6CAA"/>
    <w:rsid w:val="00FB6D6D"/>
    <w:rsid w:val="00FB7D30"/>
    <w:rsid w:val="00FB7F96"/>
    <w:rsid w:val="00FC06E8"/>
    <w:rsid w:val="00FC16A2"/>
    <w:rsid w:val="00FC2DB2"/>
    <w:rsid w:val="00FC4AF4"/>
    <w:rsid w:val="00FC566C"/>
    <w:rsid w:val="00FC58C6"/>
    <w:rsid w:val="00FC6F0E"/>
    <w:rsid w:val="00FD0ABA"/>
    <w:rsid w:val="00FD2963"/>
    <w:rsid w:val="00FD36A3"/>
    <w:rsid w:val="00FD5992"/>
    <w:rsid w:val="00FE0200"/>
    <w:rsid w:val="00FE0E4B"/>
    <w:rsid w:val="00FE29C4"/>
    <w:rsid w:val="00FE3205"/>
    <w:rsid w:val="00FE5BEE"/>
    <w:rsid w:val="00FE6D70"/>
    <w:rsid w:val="00FF17BE"/>
    <w:rsid w:val="00FF2299"/>
    <w:rsid w:val="00FF41DE"/>
    <w:rsid w:val="00FF5A25"/>
    <w:rsid w:val="063E715F"/>
    <w:rsid w:val="20F439D3"/>
    <w:rsid w:val="361962E7"/>
    <w:rsid w:val="58A567B3"/>
    <w:rsid w:val="599A3837"/>
    <w:rsid w:val="62F200E4"/>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5B6CDE0"/>
  <w15:docId w15:val="{9F086D60-21F4-4A92-893D-854AD515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Arial"/>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uiPriority="0" w:qFormat="1"/>
    <w:lsdException w:name="Hyperlink" w:unhideWhenUsed="1"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A01"/>
    <w:pPr>
      <w:widowControl w:val="0"/>
    </w:pPr>
    <w:rPr>
      <w:rFonts w:ascii="Times New Roman" w:eastAsia="Times New Roman" w:hAnsi="Times New Roman" w:cs="Times New Roman"/>
      <w:snapToGrid w:val="0"/>
      <w:sz w:val="24"/>
      <w:lang w:val="en-US" w:eastAsia="en-US"/>
    </w:rPr>
  </w:style>
  <w:style w:type="paragraph" w:styleId="Heading1">
    <w:name w:val="heading 1"/>
    <w:aliases w:val="FTS Heading 1,PA Chapter,H1,Section,Section Head,Lev 1,lev1,ICL Title,Title 1,h1,1,section,Project 1,RFS,PARA1,l1,min1,Heading 1k,Isa 1,Chapter,Main Section,Heading 11,Level 1 Topic Heading,Part,heading 1.1,dd heading 1,dh1,Section2,Level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link w:val="Heading3Char"/>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paragraph" w:styleId="Heading5">
    <w:name w:val="heading 5"/>
    <w:next w:val="Normal"/>
    <w:link w:val="Heading5Char"/>
    <w:uiPriority w:val="9"/>
    <w:unhideWhenUsed/>
    <w:qFormat/>
    <w:pPr>
      <w:keepNext/>
      <w:keepLines/>
      <w:spacing w:after="5" w:line="249" w:lineRule="auto"/>
      <w:ind w:left="118" w:hanging="10"/>
      <w:jc w:val="both"/>
      <w:outlineLvl w:val="4"/>
    </w:pPr>
    <w:rPr>
      <w:rFonts w:ascii="Arial" w:eastAsia="Arial" w:hAnsi="Arial"/>
      <w:b/>
      <w:color w:val="000000"/>
      <w:sz w:val="22"/>
      <w:szCs w:val="22"/>
    </w:rPr>
  </w:style>
  <w:style w:type="paragraph" w:styleId="Heading6">
    <w:name w:val="heading 6"/>
    <w:next w:val="Normal"/>
    <w:link w:val="Heading6Char"/>
    <w:uiPriority w:val="9"/>
    <w:unhideWhenUsed/>
    <w:qFormat/>
    <w:pPr>
      <w:keepNext/>
      <w:keepLines/>
      <w:spacing w:after="105" w:line="259" w:lineRule="auto"/>
      <w:ind w:left="2"/>
      <w:outlineLvl w:val="5"/>
    </w:pPr>
    <w:rPr>
      <w:rFonts w:ascii="Arial" w:eastAsia="Arial" w:hAnsi="Arial"/>
      <w:color w:val="000000"/>
      <w:sz w:val="22"/>
      <w:szCs w:val="22"/>
      <w:u w:val="single" w:color="000000"/>
    </w:rPr>
  </w:style>
  <w:style w:type="paragraph" w:styleId="Heading7">
    <w:name w:val="heading 7"/>
    <w:basedOn w:val="Normal"/>
    <w:next w:val="Normal"/>
    <w:link w:val="Heading7Char"/>
    <w:uiPriority w:val="9"/>
    <w:semiHidden/>
    <w:unhideWhenUsed/>
    <w:qFormat/>
    <w:rsid w:val="006D2C27"/>
    <w:pPr>
      <w:keepNext/>
      <w:keepLines/>
      <w:spacing w:before="40"/>
      <w:outlineLvl w:val="6"/>
    </w:pPr>
    <w:rPr>
      <w:rFonts w:asciiTheme="majorHAnsi" w:hAnsiTheme="majorHAnsi"/>
      <w:snapToGrid/>
      <w:color w:val="595959"/>
      <w:sz w:val="20"/>
      <w:lang w:val="en-ZA" w:eastAsia="en-ZA"/>
    </w:rPr>
  </w:style>
  <w:style w:type="paragraph" w:styleId="Heading8">
    <w:name w:val="heading 8"/>
    <w:basedOn w:val="Normal"/>
    <w:next w:val="Normal"/>
    <w:link w:val="Heading8Char"/>
    <w:uiPriority w:val="9"/>
    <w:semiHidden/>
    <w:unhideWhenUsed/>
    <w:qFormat/>
    <w:rsid w:val="006D2C27"/>
    <w:pPr>
      <w:keepNext/>
      <w:keepLines/>
      <w:spacing w:before="40"/>
      <w:outlineLvl w:val="7"/>
    </w:pPr>
    <w:rPr>
      <w:rFonts w:asciiTheme="majorHAnsi" w:hAnsiTheme="majorHAnsi"/>
      <w:i/>
      <w:iCs/>
      <w:snapToGrid/>
      <w:color w:val="272727"/>
      <w:sz w:val="20"/>
      <w:lang w:val="en-ZA" w:eastAsia="en-ZA"/>
    </w:rPr>
  </w:style>
  <w:style w:type="paragraph" w:styleId="Heading9">
    <w:name w:val="heading 9"/>
    <w:basedOn w:val="Normal"/>
    <w:next w:val="Normal"/>
    <w:link w:val="Heading9Char"/>
    <w:uiPriority w:val="9"/>
    <w:semiHidden/>
    <w:unhideWhenUsed/>
    <w:qFormat/>
    <w:rsid w:val="006D2C27"/>
    <w:pPr>
      <w:keepNext/>
      <w:keepLines/>
      <w:spacing w:before="40"/>
      <w:outlineLvl w:val="8"/>
    </w:pPr>
    <w:rPr>
      <w:rFonts w:asciiTheme="majorHAnsi" w:hAnsiTheme="majorHAnsi"/>
      <w:snapToGrid/>
      <w:color w:val="272727"/>
      <w:sz w:val="20"/>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lockText">
    <w:name w:val="Block Text"/>
    <w:basedOn w:val="Normal"/>
    <w:qFormat/>
    <w:pPr>
      <w:tabs>
        <w:tab w:val="left" w:pos="567"/>
        <w:tab w:val="left" w:pos="2250"/>
        <w:tab w:val="left" w:pos="9498"/>
      </w:tabs>
      <w:ind w:left="567" w:right="3946" w:hanging="567"/>
      <w:jc w:val="both"/>
    </w:pPr>
    <w:rPr>
      <w:rFonts w:ascii="Arial Narrow" w:hAnsi="Arial Narrow"/>
      <w:lang w:val="en-GB"/>
    </w:rPr>
  </w:style>
  <w:style w:type="paragraph" w:styleId="BodyText">
    <w:name w:val="Body Text"/>
    <w:basedOn w:val="Normal"/>
    <w:link w:val="BodyTextChar"/>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odyText2">
    <w:name w:val="Body Text 2"/>
    <w:basedOn w:val="Normal"/>
    <w:link w:val="BodyText2Char"/>
    <w:qFormat/>
    <w:pPr>
      <w:spacing w:after="120" w:line="480" w:lineRule="auto"/>
    </w:pPr>
  </w:style>
  <w:style w:type="paragraph" w:styleId="BodyTextIndent">
    <w:name w:val="Body Text Indent"/>
    <w:basedOn w:val="Normal"/>
    <w:link w:val="BodyTextIndentChar"/>
    <w:qFormat/>
    <w:pPr>
      <w:spacing w:after="120"/>
      <w:ind w:left="283"/>
    </w:pPr>
  </w:style>
  <w:style w:type="paragraph" w:styleId="BodyTextIndent3">
    <w:name w:val="Body Text Indent 3"/>
    <w:basedOn w:val="Normal"/>
    <w:link w:val="BodyTextIndent3Char"/>
    <w:qFormat/>
    <w:pPr>
      <w:spacing w:after="120"/>
      <w:ind w:left="283"/>
    </w:pPr>
    <w:rPr>
      <w:sz w:val="16"/>
      <w:szCs w:val="16"/>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qFormat/>
    <w:rPr>
      <w:sz w:val="20"/>
    </w:rPr>
  </w:style>
  <w:style w:type="paragraph" w:styleId="CommentSubject">
    <w:name w:val="annotation subject"/>
    <w:basedOn w:val="CommentText"/>
    <w:next w:val="CommentText"/>
    <w:link w:val="CommentSubjectChar"/>
    <w:unhideWhenUsed/>
    <w:rPr>
      <w:b/>
      <w:bCs/>
    </w:rPr>
  </w:style>
  <w:style w:type="paragraph" w:styleId="Date">
    <w:name w:val="Date"/>
    <w:basedOn w:val="Normal"/>
    <w:next w:val="Normal"/>
    <w:link w:val="DateChar"/>
    <w:uiPriority w:val="99"/>
    <w:semiHidden/>
    <w:unhideWhenUsed/>
    <w:qFormat/>
    <w:pPr>
      <w:widowControl/>
      <w:spacing w:after="200" w:line="276" w:lineRule="auto"/>
    </w:pPr>
    <w:rPr>
      <w:rFonts w:asciiTheme="minorHAnsi" w:eastAsiaTheme="minorHAnsi" w:hAnsiTheme="minorHAnsi" w:cstheme="minorBidi"/>
      <w:snapToGrid/>
      <w:sz w:val="22"/>
      <w:szCs w:val="22"/>
      <w:lang w:val="en-GB"/>
    </w:rPr>
  </w:style>
  <w:style w:type="character" w:styleId="FollowedHyperlink">
    <w:name w:val="FollowedHyperlink"/>
    <w:qFormat/>
    <w:rPr>
      <w:color w:val="800080"/>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semiHidden/>
    <w:qFormat/>
  </w:style>
  <w:style w:type="paragraph" w:styleId="FootnoteText">
    <w:name w:val="footnote text"/>
    <w:basedOn w:val="Normal"/>
    <w:link w:val="FootnoteTextChar"/>
    <w:unhideWhenUsed/>
    <w:qFormat/>
    <w:pPr>
      <w:widowControl/>
    </w:pPr>
    <w:rPr>
      <w:rFonts w:ascii="Calibri" w:eastAsia="Calibri" w:hAnsi="Calibri"/>
      <w:snapToGrid/>
      <w:sz w:val="20"/>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uiPriority w:val="99"/>
    <w:unhideWhenUsed/>
    <w:qFormat/>
    <w:rPr>
      <w:color w:val="0000FF"/>
      <w:u w:val="single"/>
    </w:rPr>
  </w:style>
  <w:style w:type="paragraph" w:styleId="NormalWeb">
    <w:name w:val="Normal (Web)"/>
    <w:basedOn w:val="Normal"/>
    <w:uiPriority w:val="99"/>
    <w:qFormat/>
    <w:pPr>
      <w:widowControl/>
      <w:spacing w:before="100" w:beforeAutospacing="1" w:after="100" w:afterAutospacing="1"/>
    </w:pPr>
    <w:rPr>
      <w:rFonts w:eastAsia="Calibri"/>
      <w:snapToGrid/>
      <w:szCs w:val="24"/>
      <w:lang w:val="en-GB" w:eastAsia="en-GB"/>
    </w:rPr>
  </w:style>
  <w:style w:type="character" w:styleId="PageNumber">
    <w:name w:val="page number"/>
    <w:basedOn w:val="DefaultParagraphFont"/>
  </w:style>
  <w:style w:type="character" w:styleId="Strong">
    <w:name w:val="Strong"/>
    <w:basedOn w:val="DefaultParagraphFont"/>
    <w:uiPriority w:val="22"/>
    <w:qFormat/>
    <w:rPr>
      <w:b/>
      <w:bCs/>
    </w:rPr>
  </w:style>
  <w:style w:type="table" w:styleId="TableGrid">
    <w:name w:val="Table Grid"/>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TOC1">
    <w:name w:val="toc 1"/>
    <w:basedOn w:val="Normal"/>
    <w:next w:val="Normal"/>
    <w:uiPriority w:val="39"/>
    <w:unhideWhenUsed/>
    <w:qFormat/>
    <w:pPr>
      <w:widowControl/>
      <w:tabs>
        <w:tab w:val="left" w:pos="851"/>
        <w:tab w:val="right" w:leader="dot" w:pos="9016"/>
      </w:tabs>
      <w:ind w:left="426" w:hanging="426"/>
    </w:pPr>
    <w:rPr>
      <w:snapToGrid/>
      <w:szCs w:val="24"/>
      <w:lang w:val="en-GB" w:eastAsia="en-GB"/>
    </w:rPr>
  </w:style>
  <w:style w:type="paragraph" w:styleId="TOC2">
    <w:name w:val="toc 2"/>
    <w:basedOn w:val="Normal"/>
    <w:next w:val="Normal"/>
    <w:uiPriority w:val="39"/>
    <w:unhideWhenUsed/>
    <w:qFormat/>
    <w:pPr>
      <w:widowControl/>
      <w:ind w:left="240"/>
    </w:pPr>
    <w:rPr>
      <w:snapToGrid/>
      <w:szCs w:val="24"/>
      <w:lang w:val="en-GB" w:eastAsia="en-GB"/>
    </w:rPr>
  </w:style>
  <w:style w:type="paragraph" w:styleId="TOC3">
    <w:name w:val="toc 3"/>
    <w:basedOn w:val="Normal"/>
    <w:next w:val="Normal"/>
    <w:uiPriority w:val="39"/>
    <w:unhideWhenUsed/>
    <w:qFormat/>
    <w:pPr>
      <w:widowControl/>
      <w:tabs>
        <w:tab w:val="left" w:pos="1320"/>
        <w:tab w:val="right" w:leader="dot" w:pos="9016"/>
      </w:tabs>
      <w:ind w:left="442"/>
    </w:pPr>
    <w:rPr>
      <w:rFonts w:asciiTheme="minorHAnsi" w:eastAsiaTheme="minorHAnsi" w:hAnsiTheme="minorHAnsi" w:cstheme="minorBidi"/>
      <w:snapToGrid/>
      <w:sz w:val="22"/>
      <w:szCs w:val="22"/>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itleChar">
    <w:name w:val="Title Char"/>
    <w:basedOn w:val="DefaultParagraphFont"/>
    <w:link w:val="Title"/>
    <w:qFormat/>
    <w:rPr>
      <w:rFonts w:ascii="Arial Narrow" w:eastAsia="Times New Roman" w:hAnsi="Arial Narrow" w:cs="Times New Roman"/>
      <w:b/>
      <w:snapToGrid w:val="0"/>
      <w:szCs w:val="20"/>
      <w:vertAlign w:val="baseline"/>
      <w:lang w:val="en-GB"/>
    </w:rPr>
  </w:style>
  <w:style w:type="paragraph" w:styleId="NoSpacing">
    <w:name w:val="No Spacing"/>
    <w:link w:val="NoSpacingChar"/>
    <w:uiPriority w:val="1"/>
    <w:qFormat/>
    <w:rPr>
      <w:rFonts w:ascii="Calibri" w:eastAsia="Times New Roman" w:hAnsi="Calibri" w:cs="Times New Roman"/>
      <w:sz w:val="22"/>
      <w:szCs w:val="22"/>
      <w:lang w:val="en-US" w:eastAsia="en-US"/>
    </w:rPr>
  </w:style>
  <w:style w:type="paragraph" w:customStyle="1" w:styleId="PS">
    <w:name w:val="PS"/>
    <w:basedOn w:val="Normal"/>
    <w:link w:val="PSChar"/>
    <w:qFormat/>
    <w:pPr>
      <w:widowControl/>
      <w:tabs>
        <w:tab w:val="right" w:pos="9362"/>
      </w:tabs>
      <w:spacing w:after="240"/>
      <w:jc w:val="both"/>
    </w:pPr>
    <w:rPr>
      <w:rFonts w:ascii="Arial" w:hAnsi="Arial"/>
      <w:snapToGrid/>
      <w:sz w:val="20"/>
      <w:lang w:val="en-GB"/>
    </w:rPr>
  </w:style>
  <w:style w:type="character" w:customStyle="1" w:styleId="PSChar">
    <w:name w:val="PS Char"/>
    <w:link w:val="PS"/>
    <w:qFormat/>
    <w:rPr>
      <w:rFonts w:ascii="Arial" w:eastAsia="Times New Roman" w:hAnsi="Arial" w:cs="Times New Roman"/>
      <w:sz w:val="20"/>
      <w:szCs w:val="20"/>
      <w:vertAlign w:val="baseline"/>
      <w:lang w:val="en-GB"/>
    </w:rPr>
  </w:style>
  <w:style w:type="character" w:customStyle="1" w:styleId="NoSpacingChar">
    <w:name w:val="No Spacing Char"/>
    <w:link w:val="NoSpacing"/>
    <w:uiPriority w:val="1"/>
    <w:qFormat/>
    <w:rPr>
      <w:rFonts w:ascii="Calibri" w:eastAsia="Times New Roman" w:hAnsi="Calibri" w:cs="Times New Roman"/>
      <w:sz w:val="22"/>
      <w:szCs w:val="22"/>
      <w:vertAlign w:val="baseline"/>
      <w:lang w:val="en-US"/>
    </w:rPr>
  </w:style>
  <w:style w:type="paragraph" w:styleId="ListParagraph">
    <w:name w:val="List Paragraph"/>
    <w:aliases w:val="List Paragraph 1,Recommendatio,Grey Bullet List,Grey Bullet Style,Table of contents numbered,Recommendation,List Paragraph1,Bullet List,lp1"/>
    <w:basedOn w:val="Normal"/>
    <w:link w:val="ListParagraphChar"/>
    <w:uiPriority w:val="34"/>
    <w:qFormat/>
    <w:pPr>
      <w:widowControl/>
      <w:spacing w:after="200" w:line="276" w:lineRule="auto"/>
      <w:ind w:left="720"/>
      <w:contextualSpacing/>
    </w:pPr>
    <w:rPr>
      <w:rFonts w:ascii="Calibri" w:eastAsia="Calibri" w:hAnsi="Calibri"/>
      <w:snapToGrid/>
      <w:sz w:val="22"/>
      <w:szCs w:val="22"/>
      <w:lang w:val="en-ZA"/>
    </w:rPr>
  </w:style>
  <w:style w:type="character" w:customStyle="1" w:styleId="FootnoteTextChar">
    <w:name w:val="Footnote Text Char"/>
    <w:basedOn w:val="DefaultParagraphFont"/>
    <w:link w:val="FootnoteText"/>
    <w:qFormat/>
    <w:rPr>
      <w:rFonts w:ascii="Calibri" w:eastAsia="Calibri" w:hAnsi="Calibri" w:cs="Times New Roman"/>
      <w:sz w:val="20"/>
      <w:szCs w:val="20"/>
      <w:vertAlign w:val="baseline"/>
      <w:lang w:val="en-US"/>
    </w:r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napToGrid w:val="0"/>
      <w:sz w:val="16"/>
      <w:szCs w:val="16"/>
      <w:vertAlign w:val="baseline"/>
      <w:lang w:val="en-US"/>
    </w:rPr>
  </w:style>
  <w:style w:type="character" w:customStyle="1" w:styleId="Heading3Char">
    <w:name w:val="Heading 3 Char"/>
    <w:basedOn w:val="DefaultParagraphFont"/>
    <w:link w:val="Heading3"/>
    <w:qFormat/>
    <w:rPr>
      <w:rFonts w:ascii="Arial Narrow" w:eastAsia="Times New Roman" w:hAnsi="Arial Narrow" w:cs="Times New Roman"/>
      <w:b/>
      <w:snapToGrid w:val="0"/>
      <w:sz w:val="20"/>
      <w:szCs w:val="20"/>
      <w:vertAlign w:val="baseline"/>
      <w:lang w:val="en-GB"/>
    </w:rPr>
  </w:style>
  <w:style w:type="character" w:customStyle="1" w:styleId="Heading1Char">
    <w:name w:val="Heading 1 Char"/>
    <w:aliases w:val="FTS Heading 1 Char,PA Chapter Char,H1 Char,Section Char,Section Head Char,Lev 1 Char,lev1 Char,ICL Title Char,Title 1 Char,h1 Char,1 Char,section Char,Project 1 Char,RFS Char,PARA1 Char,l1 Char,min1 Char,Heading 1k Char,Isa 1 Char"/>
    <w:basedOn w:val="DefaultParagraphFont"/>
    <w:link w:val="Heading1"/>
    <w:qFormat/>
    <w:rPr>
      <w:rFonts w:eastAsiaTheme="majorEastAsia" w:cstheme="majorBidi"/>
      <w:snapToGrid w:val="0"/>
      <w:color w:val="2F5496" w:themeColor="accent1" w:themeShade="BF"/>
      <w:sz w:val="32"/>
      <w:szCs w:val="32"/>
      <w:vertAlign w:val="baseline"/>
      <w:lang w:val="en-US"/>
    </w:rPr>
  </w:style>
  <w:style w:type="character" w:customStyle="1" w:styleId="CommentTextChar">
    <w:name w:val="Comment Text Char"/>
    <w:basedOn w:val="DefaultParagraphFont"/>
    <w:link w:val="CommentText"/>
    <w:qFormat/>
    <w:rPr>
      <w:rFonts w:ascii="Times New Roman" w:eastAsia="Times New Roman" w:hAnsi="Times New Roman" w:cs="Times New Roman"/>
      <w:snapToGrid w:val="0"/>
      <w:sz w:val="20"/>
      <w:szCs w:val="20"/>
      <w:vertAlign w:val="baseline"/>
      <w:lang w:val="en-US"/>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snapToGrid w:val="0"/>
      <w:sz w:val="20"/>
      <w:szCs w:val="20"/>
      <w:vertAlign w:val="baseline"/>
      <w:lang w:val="en-US"/>
    </w:rPr>
  </w:style>
  <w:style w:type="character" w:customStyle="1" w:styleId="Heading2Char">
    <w:name w:val="Heading 2 Char"/>
    <w:basedOn w:val="DefaultParagraphFont"/>
    <w:link w:val="Heading2"/>
    <w:qFormat/>
    <w:rPr>
      <w:rFonts w:ascii="Arial Narrow" w:eastAsia="Times New Roman" w:hAnsi="Arial Narrow" w:cs="Times New Roman"/>
      <w:b/>
      <w:snapToGrid w:val="0"/>
      <w:szCs w:val="20"/>
      <w:vertAlign w:val="baseline"/>
      <w:lang w:val="en-GB"/>
    </w:rPr>
  </w:style>
  <w:style w:type="character" w:customStyle="1" w:styleId="Heading4Char">
    <w:name w:val="Heading 4 Char"/>
    <w:basedOn w:val="DefaultParagraphFont"/>
    <w:link w:val="Heading4"/>
    <w:qFormat/>
    <w:rPr>
      <w:rFonts w:ascii="Times New Roman" w:eastAsia="Times New Roman" w:hAnsi="Times New Roman" w:cs="Times New Roman"/>
      <w:b/>
      <w:snapToGrid w:val="0"/>
      <w:sz w:val="20"/>
      <w:szCs w:val="20"/>
      <w:vertAlign w:val="baseline"/>
      <w:lang w:val="en-US"/>
    </w:rPr>
  </w:style>
  <w:style w:type="character" w:customStyle="1" w:styleId="BodyTextChar">
    <w:name w:val="Body Text Char"/>
    <w:basedOn w:val="DefaultParagraphFont"/>
    <w:link w:val="BodyText"/>
    <w:rPr>
      <w:rFonts w:ascii="Arial Narrow" w:eastAsia="Times New Roman" w:hAnsi="Arial Narrow" w:cs="Times New Roman"/>
      <w:b/>
      <w:snapToGrid w:val="0"/>
      <w:szCs w:val="20"/>
      <w:vertAlign w:val="baseline"/>
      <w:lang w:val="en-GB"/>
    </w:rPr>
  </w:style>
  <w:style w:type="character" w:customStyle="1" w:styleId="BalloonTextChar">
    <w:name w:val="Balloon Text Char"/>
    <w:basedOn w:val="DefaultParagraphFont"/>
    <w:link w:val="BalloonText"/>
    <w:uiPriority w:val="99"/>
    <w:semiHidden/>
    <w:qFormat/>
    <w:rPr>
      <w:rFonts w:ascii="Tahoma" w:eastAsia="Times New Roman" w:hAnsi="Tahoma" w:cs="Tahoma"/>
      <w:snapToGrid w:val="0"/>
      <w:sz w:val="16"/>
      <w:szCs w:val="16"/>
      <w:vertAlign w:val="baseline"/>
      <w:lang w:val="en-US"/>
    </w:rPr>
  </w:style>
  <w:style w:type="character" w:customStyle="1" w:styleId="BodyTextIndentChar">
    <w:name w:val="Body Text Indent Char"/>
    <w:basedOn w:val="DefaultParagraphFont"/>
    <w:link w:val="BodyTextIndent"/>
    <w:qFormat/>
    <w:rPr>
      <w:rFonts w:ascii="Times New Roman" w:eastAsia="Times New Roman" w:hAnsi="Times New Roman" w:cs="Times New Roman"/>
      <w:snapToGrid w:val="0"/>
      <w:szCs w:val="20"/>
      <w:vertAlign w:val="baseline"/>
      <w:lang w:val="en-US"/>
    </w:rPr>
  </w:style>
  <w:style w:type="character" w:customStyle="1" w:styleId="BodyText2Char">
    <w:name w:val="Body Text 2 Char"/>
    <w:basedOn w:val="DefaultParagraphFont"/>
    <w:link w:val="BodyText2"/>
    <w:qFormat/>
    <w:rPr>
      <w:rFonts w:ascii="Times New Roman" w:eastAsia="Times New Roman" w:hAnsi="Times New Roman" w:cs="Times New Roman"/>
      <w:snapToGrid w:val="0"/>
      <w:szCs w:val="20"/>
      <w:vertAlign w:val="baseline"/>
      <w:lang w:val="en-US"/>
    </w:rPr>
  </w:style>
  <w:style w:type="paragraph" w:customStyle="1" w:styleId="PP">
    <w:name w:val="PP"/>
    <w:basedOn w:val="Normal"/>
    <w:qFormat/>
    <w:pPr>
      <w:widowControl/>
    </w:pPr>
    <w:rPr>
      <w:rFonts w:ascii="Arial" w:hAnsi="Arial"/>
      <w:snapToGrid/>
      <w:sz w:val="20"/>
      <w:lang w:val="en-GB"/>
    </w:rPr>
  </w:style>
  <w:style w:type="paragraph" w:customStyle="1" w:styleId="O1">
    <w:name w:val="O1"/>
    <w:basedOn w:val="Normal"/>
    <w:pPr>
      <w:keepNext/>
      <w:keepLines/>
      <w:widowControl/>
      <w:spacing w:before="240" w:after="480" w:line="240" w:lineRule="exact"/>
      <w:jc w:val="center"/>
    </w:pPr>
    <w:rPr>
      <w:rFonts w:ascii="Arial" w:hAnsi="Arial"/>
      <w:b/>
      <w:caps/>
      <w:snapToGrid/>
      <w:sz w:val="20"/>
      <w:lang w:val="en-GB"/>
    </w:rPr>
  </w:style>
  <w:style w:type="paragraph" w:customStyle="1" w:styleId="TOCHeading1">
    <w:name w:val="TOC Heading1"/>
    <w:basedOn w:val="Heading1"/>
    <w:next w:val="Normal"/>
    <w:uiPriority w:val="39"/>
    <w:semiHidden/>
    <w:unhideWhenUsed/>
    <w:qFormat/>
    <w:pPr>
      <w:widowControl/>
      <w:spacing w:before="480" w:line="276" w:lineRule="auto"/>
      <w:outlineLvl w:val="9"/>
    </w:pPr>
    <w:rPr>
      <w:rFonts w:ascii="Cambria" w:eastAsia="MS Gothic" w:hAnsi="Cambria" w:cs="Times New Roman"/>
      <w:b/>
      <w:bCs/>
      <w:snapToGrid/>
      <w:color w:val="365F91"/>
      <w:sz w:val="28"/>
      <w:szCs w:val="28"/>
      <w:lang w:eastAsia="ja-JP"/>
    </w:rPr>
  </w:style>
  <w:style w:type="character" w:customStyle="1" w:styleId="ProposalHeading1ZchnZchn">
    <w:name w:val="Proposal Heading 1 Zchn Zchn"/>
    <w:qFormat/>
    <w:rPr>
      <w:rFonts w:ascii="Fujitsu Sans Medium" w:eastAsia="MS PGothic" w:hAnsi="Fujitsu Sans Medium"/>
      <w:snapToGrid w:val="0"/>
      <w:color w:val="FF0000"/>
      <w:kern w:val="2"/>
      <w:position w:val="2"/>
      <w:szCs w:val="24"/>
    </w:rPr>
  </w:style>
  <w:style w:type="paragraph" w:customStyle="1" w:styleId="FSBulletlistblacklight">
    <w:name w:val="FS Bullet list black light"/>
    <w:basedOn w:val="Normal"/>
    <w:qFormat/>
    <w:pPr>
      <w:widowControl/>
      <w:numPr>
        <w:numId w:val="1"/>
      </w:numPr>
      <w:adjustRightInd w:val="0"/>
      <w:snapToGrid w:val="0"/>
      <w:ind w:left="173" w:hanging="173"/>
    </w:pPr>
    <w:rPr>
      <w:rFonts w:ascii="Fujitsu Sans Light" w:eastAsia="MS PGothic" w:hAnsi="Fujitsu Sans Light" w:cs="Fujitsu Sans Light"/>
      <w:kern w:val="2"/>
      <w:position w:val="2"/>
      <w:sz w:val="20"/>
      <w:lang w:val="en-GB" w:eastAsia="ja-JP"/>
    </w:rPr>
  </w:style>
  <w:style w:type="character" w:customStyle="1" w:styleId="DateChar">
    <w:name w:val="Date Char"/>
    <w:basedOn w:val="DefaultParagraphFont"/>
    <w:link w:val="Date"/>
    <w:uiPriority w:val="99"/>
    <w:semiHidden/>
    <w:rPr>
      <w:rFonts w:asciiTheme="minorHAnsi" w:hAnsiTheme="minorHAnsi" w:cstheme="minorBidi"/>
      <w:sz w:val="22"/>
      <w:szCs w:val="22"/>
      <w:vertAlign w:val="baseline"/>
      <w:lang w:val="en-GB"/>
    </w:rPr>
  </w:style>
  <w:style w:type="character" w:customStyle="1" w:styleId="Heading5Char">
    <w:name w:val="Heading 5 Char"/>
    <w:basedOn w:val="DefaultParagraphFont"/>
    <w:link w:val="Heading5"/>
    <w:uiPriority w:val="9"/>
    <w:rPr>
      <w:rFonts w:ascii="Arial" w:eastAsia="Arial" w:hAnsi="Arial"/>
      <w:b/>
      <w:color w:val="000000"/>
      <w:sz w:val="22"/>
      <w:szCs w:val="22"/>
      <w:vertAlign w:val="baseline"/>
      <w:lang w:eastAsia="en-ZA"/>
    </w:rPr>
  </w:style>
  <w:style w:type="character" w:customStyle="1" w:styleId="Heading6Char">
    <w:name w:val="Heading 6 Char"/>
    <w:basedOn w:val="DefaultParagraphFont"/>
    <w:link w:val="Heading6"/>
    <w:uiPriority w:val="9"/>
    <w:rPr>
      <w:rFonts w:ascii="Arial" w:eastAsia="Arial" w:hAnsi="Arial"/>
      <w:color w:val="000000"/>
      <w:sz w:val="22"/>
      <w:szCs w:val="22"/>
      <w:u w:val="single" w:color="000000"/>
      <w:vertAlign w:val="baseline"/>
      <w:lang w:eastAsia="en-ZA"/>
    </w:rPr>
  </w:style>
  <w:style w:type="table" w:customStyle="1" w:styleId="TableGrid0">
    <w:name w:val="TableGrid"/>
    <w:rPr>
      <w:rFonts w:ascii="Calibri" w:eastAsia="Times New Roman" w:hAnsi="Calibri" w:cs="Times New Roman"/>
      <w:sz w:val="22"/>
      <w:szCs w:val="22"/>
    </w:rPr>
    <w:tblPr>
      <w:tblCellMar>
        <w:top w:w="0" w:type="dxa"/>
        <w:left w:w="0" w:type="dxa"/>
        <w:bottom w:w="0" w:type="dxa"/>
        <w:right w:w="0" w:type="dxa"/>
      </w:tblCellMar>
    </w:tblPr>
  </w:style>
  <w:style w:type="character" w:customStyle="1" w:styleId="UnresolvedMention1">
    <w:name w:val="Unresolved Mention1"/>
    <w:uiPriority w:val="99"/>
    <w:semiHidden/>
    <w:unhideWhenUsed/>
    <w:rPr>
      <w:color w:val="605E5C"/>
      <w:shd w:val="clear" w:color="auto" w:fill="E1DFDD"/>
    </w:rPr>
  </w:style>
  <w:style w:type="table" w:customStyle="1" w:styleId="TableGrid1">
    <w:name w:val="Table Grid1"/>
    <w:basedOn w:val="TableNormal"/>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pPr>
      <w:widowControl/>
      <w:spacing w:before="100" w:beforeAutospacing="1" w:after="100" w:afterAutospacing="1"/>
    </w:pPr>
    <w:rPr>
      <w:snapToGrid/>
      <w:szCs w:val="24"/>
      <w:lang w:val="en-ZA" w:eastAsia="en-ZA"/>
    </w:rPr>
  </w:style>
  <w:style w:type="paragraph" w:customStyle="1" w:styleId="font5">
    <w:name w:val="font5"/>
    <w:basedOn w:val="Normal"/>
    <w:pPr>
      <w:widowControl/>
      <w:spacing w:before="100" w:beforeAutospacing="1" w:after="100" w:afterAutospacing="1"/>
    </w:pPr>
    <w:rPr>
      <w:rFonts w:ascii="Calibri" w:hAnsi="Calibri"/>
      <w:b/>
      <w:bCs/>
      <w:snapToGrid/>
      <w:sz w:val="18"/>
      <w:szCs w:val="18"/>
      <w:lang w:val="en-ZA" w:eastAsia="en-ZA"/>
    </w:rPr>
  </w:style>
  <w:style w:type="paragraph" w:customStyle="1" w:styleId="xl65">
    <w:name w:val="xl65"/>
    <w:basedOn w:val="Normal"/>
    <w:pPr>
      <w:widowControl/>
      <w:pBdr>
        <w:top w:val="single" w:sz="8" w:space="0" w:color="auto"/>
        <w:left w:val="single" w:sz="8" w:space="0" w:color="auto"/>
        <w:right w:val="single" w:sz="4" w:space="0" w:color="auto"/>
      </w:pBdr>
      <w:shd w:val="clear" w:color="000000" w:fill="D9D9D9"/>
      <w:spacing w:before="100" w:beforeAutospacing="1" w:after="100" w:afterAutospacing="1"/>
      <w:textAlignment w:val="center"/>
    </w:pPr>
    <w:rPr>
      <w:b/>
      <w:bCs/>
      <w:snapToGrid/>
      <w:szCs w:val="24"/>
      <w:lang w:val="en-ZA" w:eastAsia="en-ZA"/>
    </w:rPr>
  </w:style>
  <w:style w:type="paragraph" w:customStyle="1" w:styleId="xl66">
    <w:name w:val="xl66"/>
    <w:basedOn w:val="Normal"/>
    <w:pPr>
      <w:widowControl/>
      <w:pBdr>
        <w:top w:val="single" w:sz="8" w:space="0" w:color="auto"/>
        <w:left w:val="single" w:sz="4" w:space="0" w:color="auto"/>
        <w:right w:val="single" w:sz="4" w:space="0" w:color="auto"/>
      </w:pBdr>
      <w:shd w:val="clear" w:color="000000" w:fill="D9D9D9"/>
      <w:spacing w:before="100" w:beforeAutospacing="1" w:after="100" w:afterAutospacing="1"/>
      <w:textAlignment w:val="center"/>
    </w:pPr>
    <w:rPr>
      <w:b/>
      <w:bCs/>
      <w:snapToGrid/>
      <w:szCs w:val="24"/>
      <w:lang w:val="en-ZA" w:eastAsia="en-ZA"/>
    </w:rPr>
  </w:style>
  <w:style w:type="paragraph" w:customStyle="1" w:styleId="xl67">
    <w:name w:val="xl67"/>
    <w:basedOn w:val="Normal"/>
    <w:qFormat/>
    <w:pPr>
      <w:widowControl/>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b/>
      <w:bCs/>
      <w:snapToGrid/>
      <w:szCs w:val="24"/>
      <w:lang w:val="en-ZA" w:eastAsia="en-ZA"/>
    </w:rPr>
  </w:style>
  <w:style w:type="paragraph" w:customStyle="1" w:styleId="xl68">
    <w:name w:val="xl68"/>
    <w:basedOn w:val="Normal"/>
    <w:qFormat/>
    <w:pPr>
      <w:widowControl/>
      <w:pBdr>
        <w:top w:val="single" w:sz="4" w:space="0" w:color="auto"/>
        <w:left w:val="single" w:sz="4" w:space="0" w:color="auto"/>
        <w:right w:val="single" w:sz="4" w:space="0" w:color="auto"/>
      </w:pBdr>
      <w:shd w:val="clear" w:color="000000" w:fill="D0CECE"/>
      <w:spacing w:before="100" w:beforeAutospacing="1" w:after="100" w:afterAutospacing="1"/>
    </w:pPr>
    <w:rPr>
      <w:b/>
      <w:bCs/>
      <w:snapToGrid/>
      <w:szCs w:val="24"/>
      <w:lang w:val="en-ZA" w:eastAsia="en-ZA"/>
    </w:rPr>
  </w:style>
  <w:style w:type="paragraph" w:customStyle="1" w:styleId="xl69">
    <w:name w:val="xl69"/>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0">
    <w:name w:val="xl70"/>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1">
    <w:name w:val="xl71"/>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napToGrid/>
      <w:szCs w:val="24"/>
      <w:lang w:val="en-ZA" w:eastAsia="en-ZA"/>
    </w:rPr>
  </w:style>
  <w:style w:type="paragraph" w:customStyle="1" w:styleId="xl72">
    <w:name w:val="xl72"/>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napToGrid/>
      <w:szCs w:val="24"/>
      <w:lang w:val="en-ZA" w:eastAsia="en-ZA"/>
    </w:rPr>
  </w:style>
  <w:style w:type="paragraph" w:customStyle="1" w:styleId="xl73">
    <w:name w:val="xl73"/>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napToGrid/>
      <w:sz w:val="18"/>
      <w:szCs w:val="18"/>
      <w:lang w:val="en-ZA" w:eastAsia="en-ZA"/>
    </w:rPr>
  </w:style>
  <w:style w:type="paragraph" w:customStyle="1" w:styleId="xl74">
    <w:name w:val="xl74"/>
    <w:basedOn w:val="Normal"/>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sz w:val="18"/>
      <w:szCs w:val="18"/>
      <w:lang w:val="en-ZA" w:eastAsia="en-ZA"/>
    </w:rPr>
  </w:style>
  <w:style w:type="paragraph" w:customStyle="1" w:styleId="xl75">
    <w:name w:val="xl75"/>
    <w:basedOn w:val="Normal"/>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sz w:val="18"/>
      <w:szCs w:val="18"/>
      <w:lang w:val="en-ZA" w:eastAsia="en-ZA"/>
    </w:rPr>
  </w:style>
  <w:style w:type="paragraph" w:customStyle="1" w:styleId="xl76">
    <w:name w:val="xl76"/>
    <w:basedOn w:val="Normal"/>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7">
    <w:name w:val="xl77"/>
    <w:basedOn w:val="Normal"/>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8">
    <w:name w:val="xl78"/>
    <w:basedOn w:val="Normal"/>
    <w:qFormat/>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1">
    <w:name w:val="xl81"/>
    <w:basedOn w:val="Normal"/>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2">
    <w:name w:val="xl82"/>
    <w:basedOn w:val="Normal"/>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3">
    <w:name w:val="xl83"/>
    <w:basedOn w:val="Normal"/>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4">
    <w:name w:val="xl84"/>
    <w:basedOn w:val="Normal"/>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5">
    <w:name w:val="xl85"/>
    <w:basedOn w:val="Normal"/>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 w:val="18"/>
      <w:szCs w:val="18"/>
      <w:lang w:val="en-ZA" w:eastAsia="en-ZA"/>
    </w:rPr>
  </w:style>
  <w:style w:type="paragraph" w:customStyle="1" w:styleId="xl86">
    <w:name w:val="xl86"/>
    <w:basedOn w:val="Normal"/>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 w:val="18"/>
      <w:szCs w:val="18"/>
      <w:lang w:val="en-ZA" w:eastAsia="en-ZA"/>
    </w:rPr>
  </w:style>
  <w:style w:type="table" w:customStyle="1" w:styleId="TableGrid2">
    <w:name w:val="Table Grid2"/>
    <w:basedOn w:val="TableNormal"/>
    <w:uiPriority w:val="5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Recommendatio Char,Grey Bullet List Char,Grey Bullet Style Char,Table of contents numbered Char,Recommendation Char,List Paragraph1 Char,Bullet List Char,lp1 Char"/>
    <w:link w:val="ListParagraph"/>
    <w:uiPriority w:val="34"/>
    <w:qFormat/>
    <w:locked/>
    <w:rPr>
      <w:rFonts w:ascii="Calibri" w:eastAsia="Calibri" w:hAnsi="Calibri" w:cs="Times New Roman"/>
      <w:sz w:val="22"/>
      <w:szCs w:val="22"/>
      <w:vertAlign w:val="baseline"/>
    </w:rPr>
  </w:style>
  <w:style w:type="table" w:customStyle="1" w:styleId="TableGrid4">
    <w:name w:val="Table Grid4"/>
    <w:basedOn w:val="TableNormal"/>
    <w:uiPriority w:val="59"/>
    <w:rPr>
      <w:rFonts w:ascii="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Pr>
      <w:rFonts w:ascii="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65FFE"/>
    <w:rPr>
      <w:rFonts w:ascii="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04FC"/>
    <w:rPr>
      <w:color w:val="605E5C"/>
      <w:shd w:val="clear" w:color="auto" w:fill="E1DFDD"/>
    </w:rPr>
  </w:style>
  <w:style w:type="paragraph" w:styleId="TOCHeading">
    <w:name w:val="TOC Heading"/>
    <w:basedOn w:val="Heading1"/>
    <w:next w:val="Normal"/>
    <w:uiPriority w:val="39"/>
    <w:semiHidden/>
    <w:unhideWhenUsed/>
    <w:qFormat/>
    <w:rsid w:val="0095640F"/>
    <w:pPr>
      <w:widowControl/>
      <w:spacing w:before="480" w:line="276" w:lineRule="auto"/>
      <w:outlineLvl w:val="9"/>
    </w:pPr>
    <w:rPr>
      <w:rFonts w:ascii="Cambria" w:eastAsia="MS Gothic" w:hAnsi="Cambria" w:cs="Times New Roman"/>
      <w:b/>
      <w:bCs/>
      <w:snapToGrid/>
      <w:color w:val="365F91"/>
      <w:sz w:val="28"/>
      <w:szCs w:val="28"/>
      <w:lang w:eastAsia="ja-JP"/>
    </w:rPr>
  </w:style>
  <w:style w:type="table" w:customStyle="1" w:styleId="TableGrid11">
    <w:name w:val="Table Grid11"/>
    <w:basedOn w:val="TableNormal"/>
    <w:next w:val="TableGrid"/>
    <w:rsid w:val="0095640F"/>
    <w:rPr>
      <w:rFonts w:ascii="Times New Roman" w:eastAsia="Times New Roman" w:hAnsi="Times New Roman" w:cs="Times New Roman"/>
      <w:cap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95640F"/>
    <w:rPr>
      <w:i/>
      <w:iCs/>
    </w:rPr>
  </w:style>
  <w:style w:type="numbering" w:customStyle="1" w:styleId="NoList1">
    <w:name w:val="No List1"/>
    <w:next w:val="NoList"/>
    <w:uiPriority w:val="99"/>
    <w:semiHidden/>
    <w:unhideWhenUsed/>
    <w:rsid w:val="00042F0A"/>
  </w:style>
  <w:style w:type="table" w:customStyle="1" w:styleId="TableGrid12">
    <w:name w:val="Table Grid12"/>
    <w:basedOn w:val="TableNormal"/>
    <w:next w:val="TableGrid"/>
    <w:uiPriority w:val="39"/>
    <w:rsid w:val="00042F0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C566C"/>
  </w:style>
  <w:style w:type="table" w:customStyle="1" w:styleId="TableGrid13">
    <w:name w:val="Table Grid13"/>
    <w:basedOn w:val="TableNormal"/>
    <w:next w:val="TableGrid"/>
    <w:uiPriority w:val="39"/>
    <w:rsid w:val="00FC566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1"/>
    <w:basedOn w:val="Heading1"/>
    <w:next w:val="Normal"/>
    <w:qFormat/>
    <w:rsid w:val="00FC566C"/>
    <w:pPr>
      <w:widowControl/>
      <w:numPr>
        <w:numId w:val="41"/>
      </w:numPr>
      <w:spacing w:before="0" w:after="120" w:line="360" w:lineRule="auto"/>
      <w:jc w:val="both"/>
    </w:pPr>
    <w:rPr>
      <w:rFonts w:ascii="Arial Bold" w:eastAsia="Times New Roman" w:hAnsi="Arial Bold" w:cs="Times New Roman"/>
      <w:b/>
      <w:caps/>
      <w:snapToGrid/>
      <w:color w:val="auto"/>
      <w:kern w:val="28"/>
      <w:sz w:val="20"/>
      <w:szCs w:val="20"/>
      <w:lang w:val="en-ZA"/>
    </w:rPr>
  </w:style>
  <w:style w:type="paragraph" w:customStyle="1" w:styleId="Level2">
    <w:name w:val="Level2"/>
    <w:basedOn w:val="Level1"/>
    <w:qFormat/>
    <w:rsid w:val="00FC566C"/>
    <w:pPr>
      <w:keepNext w:val="0"/>
      <w:keepLines w:val="0"/>
      <w:numPr>
        <w:ilvl w:val="1"/>
      </w:numPr>
      <w:tabs>
        <w:tab w:val="clear" w:pos="851"/>
      </w:tabs>
      <w:ind w:left="1800" w:hanging="360"/>
      <w:outlineLvl w:val="1"/>
    </w:pPr>
    <w:rPr>
      <w:rFonts w:ascii="Arial" w:hAnsi="Arial"/>
      <w:b w:val="0"/>
      <w:caps w:val="0"/>
    </w:rPr>
  </w:style>
  <w:style w:type="paragraph" w:customStyle="1" w:styleId="Level3">
    <w:name w:val="Level3"/>
    <w:basedOn w:val="Level2"/>
    <w:qFormat/>
    <w:rsid w:val="00FC566C"/>
    <w:pPr>
      <w:numPr>
        <w:ilvl w:val="2"/>
      </w:numPr>
      <w:tabs>
        <w:tab w:val="clear" w:pos="1134"/>
      </w:tabs>
      <w:ind w:left="2520" w:hanging="180"/>
    </w:pPr>
  </w:style>
  <w:style w:type="paragraph" w:customStyle="1" w:styleId="Level4">
    <w:name w:val="Level4"/>
    <w:basedOn w:val="Level3"/>
    <w:qFormat/>
    <w:rsid w:val="00FC566C"/>
    <w:pPr>
      <w:numPr>
        <w:ilvl w:val="3"/>
      </w:numPr>
      <w:tabs>
        <w:tab w:val="clear" w:pos="1418"/>
      </w:tabs>
      <w:ind w:left="3240" w:hanging="360"/>
    </w:pPr>
  </w:style>
  <w:style w:type="paragraph" w:customStyle="1" w:styleId="Level5">
    <w:name w:val="Level5"/>
    <w:basedOn w:val="Level4"/>
    <w:qFormat/>
    <w:rsid w:val="00FC566C"/>
    <w:pPr>
      <w:numPr>
        <w:ilvl w:val="4"/>
      </w:numPr>
      <w:tabs>
        <w:tab w:val="clear" w:pos="1701"/>
      </w:tabs>
      <w:ind w:left="3960" w:hanging="360"/>
    </w:pPr>
  </w:style>
  <w:style w:type="paragraph" w:customStyle="1" w:styleId="Level6">
    <w:name w:val="Level6"/>
    <w:basedOn w:val="Level1"/>
    <w:qFormat/>
    <w:rsid w:val="00FC566C"/>
    <w:pPr>
      <w:keepNext w:val="0"/>
      <w:keepLines w:val="0"/>
      <w:numPr>
        <w:ilvl w:val="5"/>
      </w:numPr>
      <w:tabs>
        <w:tab w:val="clear" w:pos="1985"/>
      </w:tabs>
      <w:ind w:left="4680" w:hanging="180"/>
    </w:pPr>
    <w:rPr>
      <w:b w:val="0"/>
      <w:caps w:val="0"/>
    </w:rPr>
  </w:style>
  <w:style w:type="paragraph" w:customStyle="1" w:styleId="Level7">
    <w:name w:val="Level7"/>
    <w:basedOn w:val="Normal"/>
    <w:qFormat/>
    <w:rsid w:val="00FC566C"/>
    <w:pPr>
      <w:widowControl/>
      <w:numPr>
        <w:ilvl w:val="6"/>
        <w:numId w:val="41"/>
      </w:numPr>
      <w:spacing w:after="120" w:line="288" w:lineRule="auto"/>
      <w:jc w:val="both"/>
    </w:pPr>
    <w:rPr>
      <w:rFonts w:ascii="Tahoma" w:hAnsi="Tahoma"/>
      <w:snapToGrid/>
      <w:sz w:val="22"/>
      <w:lang w:val="en-GB"/>
    </w:rPr>
  </w:style>
  <w:style w:type="paragraph" w:customStyle="1" w:styleId="Level8">
    <w:name w:val="Level8"/>
    <w:basedOn w:val="Normal"/>
    <w:qFormat/>
    <w:rsid w:val="00FC566C"/>
    <w:pPr>
      <w:widowControl/>
      <w:numPr>
        <w:ilvl w:val="7"/>
        <w:numId w:val="41"/>
      </w:numPr>
      <w:spacing w:after="120" w:line="288" w:lineRule="auto"/>
      <w:jc w:val="both"/>
    </w:pPr>
    <w:rPr>
      <w:rFonts w:ascii="Tahoma" w:hAnsi="Tahoma"/>
      <w:snapToGrid/>
      <w:sz w:val="22"/>
      <w:lang w:val="en-GB"/>
    </w:rPr>
  </w:style>
  <w:style w:type="paragraph" w:customStyle="1" w:styleId="Level9">
    <w:name w:val="Level9"/>
    <w:basedOn w:val="Normal"/>
    <w:rsid w:val="00FC566C"/>
    <w:pPr>
      <w:widowControl/>
      <w:numPr>
        <w:ilvl w:val="8"/>
        <w:numId w:val="41"/>
      </w:numPr>
      <w:spacing w:after="120" w:line="288" w:lineRule="auto"/>
      <w:jc w:val="both"/>
    </w:pPr>
    <w:rPr>
      <w:rFonts w:ascii="Tahoma" w:hAnsi="Tahoma"/>
      <w:snapToGrid/>
      <w:sz w:val="22"/>
      <w:lang w:val="en-GB"/>
    </w:rPr>
  </w:style>
  <w:style w:type="paragraph" w:styleId="Revision">
    <w:name w:val="Revision"/>
    <w:hidden/>
    <w:uiPriority w:val="99"/>
    <w:semiHidden/>
    <w:rsid w:val="00FC566C"/>
    <w:rPr>
      <w:rFonts w:ascii="Calibri" w:hAnsi="Calibri"/>
      <w:sz w:val="22"/>
      <w:szCs w:val="22"/>
      <w:lang w:eastAsia="en-US"/>
    </w:rPr>
  </w:style>
  <w:style w:type="table" w:customStyle="1" w:styleId="TableGrid14">
    <w:name w:val="Table Grid14"/>
    <w:basedOn w:val="TableNormal"/>
    <w:next w:val="TableGrid"/>
    <w:uiPriority w:val="39"/>
    <w:rsid w:val="008B0BC8"/>
    <w:rPr>
      <w:rFonts w:ascii="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D36BF2"/>
  </w:style>
  <w:style w:type="table" w:customStyle="1" w:styleId="TableGrid15">
    <w:name w:val="TableGrid1"/>
    <w:rsid w:val="00D36BF2"/>
    <w:rPr>
      <w:rFonts w:ascii="Calibri" w:eastAsia="Times New Roman" w:hAnsi="Calibri"/>
      <w:sz w:val="22"/>
      <w:szCs w:val="22"/>
    </w:rPr>
    <w:tblPr>
      <w:tblCellMar>
        <w:top w:w="0" w:type="dxa"/>
        <w:left w:w="0" w:type="dxa"/>
        <w:bottom w:w="0" w:type="dxa"/>
        <w:right w:w="0" w:type="dxa"/>
      </w:tblCellMar>
    </w:tblPr>
  </w:style>
  <w:style w:type="table" w:customStyle="1" w:styleId="TableGrid150">
    <w:name w:val="Table Grid15"/>
    <w:basedOn w:val="TableNormal"/>
    <w:next w:val="TableGrid"/>
    <w:uiPriority w:val="59"/>
    <w:rsid w:val="00D36BF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6BF2"/>
    <w:pPr>
      <w:autoSpaceDE w:val="0"/>
      <w:autoSpaceDN w:val="0"/>
      <w:adjustRightInd w:val="0"/>
    </w:pPr>
    <w:rPr>
      <w:rFonts w:ascii="Arial" w:eastAsia="Times New Roman" w:hAnsi="Arial"/>
      <w:color w:val="000000"/>
      <w:sz w:val="24"/>
      <w:szCs w:val="24"/>
    </w:rPr>
  </w:style>
  <w:style w:type="table" w:customStyle="1" w:styleId="TableGrid151">
    <w:name w:val="Table Grid151"/>
    <w:basedOn w:val="TableNormal"/>
    <w:next w:val="TableGrid"/>
    <w:uiPriority w:val="59"/>
    <w:rsid w:val="00D36BF2"/>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74F3"/>
    <w:rPr>
      <w:color w:val="666666"/>
    </w:rPr>
  </w:style>
  <w:style w:type="paragraph" w:customStyle="1" w:styleId="Heading71">
    <w:name w:val="Heading 71"/>
    <w:basedOn w:val="Normal"/>
    <w:next w:val="Normal"/>
    <w:uiPriority w:val="9"/>
    <w:semiHidden/>
    <w:unhideWhenUsed/>
    <w:qFormat/>
    <w:rsid w:val="006D2C27"/>
    <w:pPr>
      <w:keepNext/>
      <w:keepLines/>
      <w:widowControl/>
      <w:spacing w:before="40" w:line="278" w:lineRule="auto"/>
      <w:outlineLvl w:val="6"/>
    </w:pPr>
    <w:rPr>
      <w:rFonts w:ascii="Aptos" w:hAnsi="Aptos"/>
      <w:snapToGrid/>
      <w:color w:val="595959"/>
      <w:kern w:val="2"/>
      <w:szCs w:val="24"/>
      <w:lang w:val="en-ZA"/>
      <w14:ligatures w14:val="standardContextual"/>
    </w:rPr>
  </w:style>
  <w:style w:type="paragraph" w:customStyle="1" w:styleId="Heading81">
    <w:name w:val="Heading 81"/>
    <w:basedOn w:val="Normal"/>
    <w:next w:val="Normal"/>
    <w:uiPriority w:val="9"/>
    <w:semiHidden/>
    <w:unhideWhenUsed/>
    <w:qFormat/>
    <w:rsid w:val="006D2C27"/>
    <w:pPr>
      <w:keepNext/>
      <w:keepLines/>
      <w:widowControl/>
      <w:spacing w:line="278" w:lineRule="auto"/>
      <w:outlineLvl w:val="7"/>
    </w:pPr>
    <w:rPr>
      <w:rFonts w:ascii="Aptos" w:hAnsi="Aptos"/>
      <w:i/>
      <w:iCs/>
      <w:snapToGrid/>
      <w:color w:val="272727"/>
      <w:kern w:val="2"/>
      <w:szCs w:val="24"/>
      <w:lang w:val="en-ZA"/>
      <w14:ligatures w14:val="standardContextual"/>
    </w:rPr>
  </w:style>
  <w:style w:type="paragraph" w:customStyle="1" w:styleId="Heading91">
    <w:name w:val="Heading 91"/>
    <w:basedOn w:val="Normal"/>
    <w:next w:val="Normal"/>
    <w:uiPriority w:val="9"/>
    <w:semiHidden/>
    <w:unhideWhenUsed/>
    <w:qFormat/>
    <w:rsid w:val="006D2C27"/>
    <w:pPr>
      <w:keepNext/>
      <w:keepLines/>
      <w:widowControl/>
      <w:spacing w:line="278" w:lineRule="auto"/>
      <w:outlineLvl w:val="8"/>
    </w:pPr>
    <w:rPr>
      <w:rFonts w:ascii="Aptos" w:hAnsi="Aptos"/>
      <w:snapToGrid/>
      <w:color w:val="272727"/>
      <w:kern w:val="2"/>
      <w:szCs w:val="24"/>
      <w:lang w:val="en-ZA"/>
      <w14:ligatures w14:val="standardContextual"/>
    </w:rPr>
  </w:style>
  <w:style w:type="numbering" w:customStyle="1" w:styleId="NoList4">
    <w:name w:val="No List4"/>
    <w:next w:val="NoList"/>
    <w:uiPriority w:val="99"/>
    <w:semiHidden/>
    <w:unhideWhenUsed/>
    <w:rsid w:val="006D2C27"/>
  </w:style>
  <w:style w:type="character" w:customStyle="1" w:styleId="Heading7Char">
    <w:name w:val="Heading 7 Char"/>
    <w:basedOn w:val="DefaultParagraphFont"/>
    <w:link w:val="Heading7"/>
    <w:uiPriority w:val="9"/>
    <w:semiHidden/>
    <w:rsid w:val="006D2C27"/>
    <w:rPr>
      <w:rFonts w:eastAsia="Times New Roman" w:cs="Times New Roman"/>
      <w:color w:val="595959"/>
    </w:rPr>
  </w:style>
  <w:style w:type="character" w:customStyle="1" w:styleId="Heading8Char">
    <w:name w:val="Heading 8 Char"/>
    <w:basedOn w:val="DefaultParagraphFont"/>
    <w:link w:val="Heading8"/>
    <w:uiPriority w:val="9"/>
    <w:semiHidden/>
    <w:rsid w:val="006D2C27"/>
    <w:rPr>
      <w:rFonts w:eastAsia="Times New Roman" w:cs="Times New Roman"/>
      <w:i/>
      <w:iCs/>
      <w:color w:val="272727"/>
    </w:rPr>
  </w:style>
  <w:style w:type="character" w:customStyle="1" w:styleId="Heading9Char">
    <w:name w:val="Heading 9 Char"/>
    <w:basedOn w:val="DefaultParagraphFont"/>
    <w:link w:val="Heading9"/>
    <w:uiPriority w:val="9"/>
    <w:semiHidden/>
    <w:rsid w:val="006D2C27"/>
    <w:rPr>
      <w:rFonts w:eastAsia="Times New Roman" w:cs="Times New Roman"/>
      <w:color w:val="272727"/>
    </w:rPr>
  </w:style>
  <w:style w:type="paragraph" w:customStyle="1" w:styleId="Subtitle1">
    <w:name w:val="Subtitle1"/>
    <w:basedOn w:val="Normal"/>
    <w:next w:val="Normal"/>
    <w:uiPriority w:val="11"/>
    <w:qFormat/>
    <w:rsid w:val="006D2C27"/>
    <w:pPr>
      <w:widowControl/>
      <w:numPr>
        <w:ilvl w:val="1"/>
      </w:numPr>
      <w:spacing w:after="160" w:line="278" w:lineRule="auto"/>
    </w:pPr>
    <w:rPr>
      <w:rFonts w:ascii="Aptos" w:hAnsi="Aptos"/>
      <w:snapToGrid/>
      <w:color w:val="595959"/>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6D2C27"/>
    <w:rPr>
      <w:rFonts w:eastAsia="Times New Roman" w:cs="Times New Roman"/>
      <w:color w:val="595959"/>
      <w:spacing w:val="15"/>
      <w:sz w:val="28"/>
      <w:szCs w:val="28"/>
    </w:rPr>
  </w:style>
  <w:style w:type="paragraph" w:customStyle="1" w:styleId="Quote1">
    <w:name w:val="Quote1"/>
    <w:basedOn w:val="Normal"/>
    <w:next w:val="Normal"/>
    <w:uiPriority w:val="29"/>
    <w:qFormat/>
    <w:rsid w:val="006D2C27"/>
    <w:pPr>
      <w:widowControl/>
      <w:spacing w:before="160" w:after="160" w:line="278" w:lineRule="auto"/>
      <w:jc w:val="center"/>
    </w:pPr>
    <w:rPr>
      <w:rFonts w:ascii="Aptos" w:eastAsia="Aptos" w:hAnsi="Aptos" w:cs="Arial"/>
      <w:i/>
      <w:iCs/>
      <w:snapToGrid/>
      <w:color w:val="404040"/>
      <w:kern w:val="2"/>
      <w:szCs w:val="24"/>
      <w:lang w:val="en-ZA"/>
      <w14:ligatures w14:val="standardContextual"/>
    </w:rPr>
  </w:style>
  <w:style w:type="character" w:customStyle="1" w:styleId="QuoteChar">
    <w:name w:val="Quote Char"/>
    <w:basedOn w:val="DefaultParagraphFont"/>
    <w:link w:val="Quote"/>
    <w:uiPriority w:val="29"/>
    <w:rsid w:val="006D2C27"/>
    <w:rPr>
      <w:i/>
      <w:iCs/>
      <w:color w:val="404040"/>
    </w:rPr>
  </w:style>
  <w:style w:type="character" w:customStyle="1" w:styleId="IntenseEmphasis1">
    <w:name w:val="Intense Emphasis1"/>
    <w:basedOn w:val="DefaultParagraphFont"/>
    <w:uiPriority w:val="21"/>
    <w:qFormat/>
    <w:rsid w:val="006D2C27"/>
    <w:rPr>
      <w:i/>
      <w:iCs/>
      <w:color w:val="0F4761"/>
    </w:rPr>
  </w:style>
  <w:style w:type="paragraph" w:customStyle="1" w:styleId="IntenseQuote1">
    <w:name w:val="Intense Quote1"/>
    <w:basedOn w:val="Normal"/>
    <w:next w:val="Normal"/>
    <w:uiPriority w:val="30"/>
    <w:qFormat/>
    <w:rsid w:val="006D2C27"/>
    <w:pPr>
      <w:widowControl/>
      <w:pBdr>
        <w:top w:val="single" w:sz="4" w:space="10" w:color="0F4761"/>
        <w:bottom w:val="single" w:sz="4" w:space="10" w:color="0F4761"/>
      </w:pBdr>
      <w:spacing w:before="360" w:after="360" w:line="278" w:lineRule="auto"/>
      <w:ind w:left="864" w:right="864"/>
      <w:jc w:val="center"/>
    </w:pPr>
    <w:rPr>
      <w:rFonts w:ascii="Aptos" w:eastAsia="Aptos" w:hAnsi="Aptos" w:cs="Arial"/>
      <w:i/>
      <w:iCs/>
      <w:snapToGrid/>
      <w:color w:val="0F4761"/>
      <w:kern w:val="2"/>
      <w:szCs w:val="24"/>
      <w:lang w:val="en-ZA"/>
      <w14:ligatures w14:val="standardContextual"/>
    </w:rPr>
  </w:style>
  <w:style w:type="character" w:customStyle="1" w:styleId="IntenseQuoteChar">
    <w:name w:val="Intense Quote Char"/>
    <w:basedOn w:val="DefaultParagraphFont"/>
    <w:link w:val="IntenseQuote"/>
    <w:uiPriority w:val="30"/>
    <w:rsid w:val="006D2C27"/>
    <w:rPr>
      <w:i/>
      <w:iCs/>
      <w:color w:val="0F4761"/>
    </w:rPr>
  </w:style>
  <w:style w:type="character" w:customStyle="1" w:styleId="IntenseReference1">
    <w:name w:val="Intense Reference1"/>
    <w:basedOn w:val="DefaultParagraphFont"/>
    <w:uiPriority w:val="32"/>
    <w:qFormat/>
    <w:rsid w:val="006D2C27"/>
    <w:rPr>
      <w:b/>
      <w:bCs/>
      <w:smallCaps/>
      <w:color w:val="0F4761"/>
      <w:spacing w:val="5"/>
    </w:rPr>
  </w:style>
  <w:style w:type="table" w:customStyle="1" w:styleId="TableGrid16">
    <w:name w:val="Table Grid16"/>
    <w:basedOn w:val="TableNormal"/>
    <w:next w:val="TableGrid"/>
    <w:uiPriority w:val="59"/>
    <w:rsid w:val="006D2C27"/>
    <w:rPr>
      <w:rFonts w:ascii="Aptos" w:eastAsia="Times New Roman" w:hAnsi="Aptos"/>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6D2C27"/>
    <w:rPr>
      <w:rFonts w:ascii="Aptos" w:eastAsia="Times New Roman" w:hAnsi="Aptos"/>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7Char1">
    <w:name w:val="Heading 7 Char1"/>
    <w:basedOn w:val="DefaultParagraphFont"/>
    <w:uiPriority w:val="9"/>
    <w:semiHidden/>
    <w:rsid w:val="006D2C27"/>
    <w:rPr>
      <w:rFonts w:eastAsiaTheme="majorEastAsia" w:cstheme="majorBidi"/>
      <w:i/>
      <w:iCs/>
      <w:snapToGrid w:val="0"/>
      <w:color w:val="1F3763" w:themeColor="accent1" w:themeShade="7F"/>
      <w:sz w:val="24"/>
      <w:lang w:val="en-US" w:eastAsia="en-US"/>
    </w:rPr>
  </w:style>
  <w:style w:type="character" w:customStyle="1" w:styleId="Heading8Char1">
    <w:name w:val="Heading 8 Char1"/>
    <w:basedOn w:val="DefaultParagraphFont"/>
    <w:uiPriority w:val="9"/>
    <w:semiHidden/>
    <w:rsid w:val="006D2C27"/>
    <w:rPr>
      <w:rFonts w:eastAsiaTheme="majorEastAsia" w:cstheme="majorBidi"/>
      <w:snapToGrid w:val="0"/>
      <w:color w:val="272727" w:themeColor="text1" w:themeTint="D8"/>
      <w:sz w:val="21"/>
      <w:szCs w:val="21"/>
      <w:lang w:val="en-US" w:eastAsia="en-US"/>
    </w:rPr>
  </w:style>
  <w:style w:type="character" w:customStyle="1" w:styleId="Heading9Char1">
    <w:name w:val="Heading 9 Char1"/>
    <w:basedOn w:val="DefaultParagraphFont"/>
    <w:uiPriority w:val="9"/>
    <w:semiHidden/>
    <w:rsid w:val="006D2C27"/>
    <w:rPr>
      <w:rFonts w:eastAsiaTheme="majorEastAsia" w:cstheme="majorBidi"/>
      <w:i/>
      <w:iCs/>
      <w:snapToGrid w:val="0"/>
      <w:color w:val="272727" w:themeColor="text1" w:themeTint="D8"/>
      <w:sz w:val="21"/>
      <w:szCs w:val="21"/>
      <w:lang w:val="en-US" w:eastAsia="en-US"/>
    </w:rPr>
  </w:style>
  <w:style w:type="paragraph" w:styleId="Subtitle">
    <w:name w:val="Subtitle"/>
    <w:basedOn w:val="Normal"/>
    <w:next w:val="Normal"/>
    <w:link w:val="SubtitleChar"/>
    <w:uiPriority w:val="11"/>
    <w:qFormat/>
    <w:rsid w:val="006D2C27"/>
    <w:pPr>
      <w:numPr>
        <w:ilvl w:val="1"/>
      </w:numPr>
      <w:spacing w:after="160"/>
    </w:pPr>
    <w:rPr>
      <w:rFonts w:asciiTheme="majorHAnsi" w:hAnsiTheme="majorHAnsi"/>
      <w:snapToGrid/>
      <w:color w:val="595959"/>
      <w:spacing w:val="15"/>
      <w:sz w:val="28"/>
      <w:szCs w:val="28"/>
      <w:lang w:val="en-ZA" w:eastAsia="en-ZA"/>
    </w:rPr>
  </w:style>
  <w:style w:type="character" w:customStyle="1" w:styleId="SubtitleChar1">
    <w:name w:val="Subtitle Char1"/>
    <w:basedOn w:val="DefaultParagraphFont"/>
    <w:uiPriority w:val="11"/>
    <w:rsid w:val="006D2C27"/>
    <w:rPr>
      <w:rFonts w:asciiTheme="minorHAnsi" w:eastAsiaTheme="minorEastAsia" w:hAnsiTheme="minorHAnsi" w:cstheme="minorBidi"/>
      <w:snapToGrid w:val="0"/>
      <w:color w:val="5A5A5A" w:themeColor="text1" w:themeTint="A5"/>
      <w:spacing w:val="15"/>
      <w:sz w:val="22"/>
      <w:szCs w:val="22"/>
      <w:lang w:val="en-US" w:eastAsia="en-US"/>
    </w:rPr>
  </w:style>
  <w:style w:type="paragraph" w:styleId="Quote">
    <w:name w:val="Quote"/>
    <w:basedOn w:val="Normal"/>
    <w:next w:val="Normal"/>
    <w:link w:val="QuoteChar"/>
    <w:uiPriority w:val="29"/>
    <w:rsid w:val="006D2C27"/>
    <w:pPr>
      <w:spacing w:before="200" w:after="160"/>
      <w:ind w:left="864" w:right="864"/>
      <w:jc w:val="center"/>
    </w:pPr>
    <w:rPr>
      <w:rFonts w:asciiTheme="majorHAnsi" w:eastAsiaTheme="minorHAnsi" w:hAnsiTheme="majorHAnsi" w:cs="Arial"/>
      <w:i/>
      <w:iCs/>
      <w:snapToGrid/>
      <w:color w:val="404040"/>
      <w:sz w:val="20"/>
      <w:lang w:val="en-ZA" w:eastAsia="en-ZA"/>
    </w:rPr>
  </w:style>
  <w:style w:type="character" w:customStyle="1" w:styleId="QuoteChar1">
    <w:name w:val="Quote Char1"/>
    <w:basedOn w:val="DefaultParagraphFont"/>
    <w:uiPriority w:val="99"/>
    <w:rsid w:val="006D2C27"/>
    <w:rPr>
      <w:rFonts w:ascii="Times New Roman" w:eastAsia="Times New Roman" w:hAnsi="Times New Roman" w:cs="Times New Roman"/>
      <w:i/>
      <w:iCs/>
      <w:snapToGrid w:val="0"/>
      <w:color w:val="404040" w:themeColor="text1" w:themeTint="BF"/>
      <w:sz w:val="24"/>
      <w:lang w:val="en-US" w:eastAsia="en-US"/>
    </w:rPr>
  </w:style>
  <w:style w:type="character" w:styleId="IntenseEmphasis">
    <w:name w:val="Intense Emphasis"/>
    <w:basedOn w:val="DefaultParagraphFont"/>
    <w:uiPriority w:val="21"/>
    <w:qFormat/>
    <w:rsid w:val="006D2C27"/>
    <w:rPr>
      <w:i/>
      <w:iCs/>
      <w:color w:val="4472C4" w:themeColor="accent1"/>
    </w:rPr>
  </w:style>
  <w:style w:type="paragraph" w:styleId="IntenseQuote">
    <w:name w:val="Intense Quote"/>
    <w:basedOn w:val="Normal"/>
    <w:next w:val="Normal"/>
    <w:link w:val="IntenseQuoteChar"/>
    <w:uiPriority w:val="30"/>
    <w:rsid w:val="006D2C27"/>
    <w:pPr>
      <w:pBdr>
        <w:top w:val="single" w:sz="4" w:space="10" w:color="4472C4" w:themeColor="accent1"/>
        <w:bottom w:val="single" w:sz="4" w:space="10" w:color="4472C4" w:themeColor="accent1"/>
      </w:pBdr>
      <w:spacing w:before="360" w:after="360"/>
      <w:ind w:left="864" w:right="864"/>
      <w:jc w:val="center"/>
    </w:pPr>
    <w:rPr>
      <w:rFonts w:asciiTheme="majorHAnsi" w:eastAsiaTheme="minorHAnsi" w:hAnsiTheme="majorHAnsi" w:cs="Arial"/>
      <w:i/>
      <w:iCs/>
      <w:snapToGrid/>
      <w:color w:val="0F4761"/>
      <w:sz w:val="20"/>
      <w:lang w:val="en-ZA" w:eastAsia="en-ZA"/>
    </w:rPr>
  </w:style>
  <w:style w:type="character" w:customStyle="1" w:styleId="IntenseQuoteChar1">
    <w:name w:val="Intense Quote Char1"/>
    <w:basedOn w:val="DefaultParagraphFont"/>
    <w:uiPriority w:val="99"/>
    <w:rsid w:val="006D2C27"/>
    <w:rPr>
      <w:rFonts w:ascii="Times New Roman" w:eastAsia="Times New Roman" w:hAnsi="Times New Roman" w:cs="Times New Roman"/>
      <w:i/>
      <w:iCs/>
      <w:snapToGrid w:val="0"/>
      <w:color w:val="4472C4" w:themeColor="accent1"/>
      <w:sz w:val="24"/>
      <w:lang w:val="en-US" w:eastAsia="en-US"/>
    </w:rPr>
  </w:style>
  <w:style w:type="character" w:styleId="IntenseReference">
    <w:name w:val="Intense Reference"/>
    <w:basedOn w:val="DefaultParagraphFont"/>
    <w:uiPriority w:val="32"/>
    <w:qFormat/>
    <w:rsid w:val="006D2C27"/>
    <w:rPr>
      <w:b/>
      <w:bCs/>
      <w:smallCaps/>
      <w:color w:val="4472C4" w:themeColor="accent1"/>
      <w:spacing w:val="5"/>
    </w:rPr>
  </w:style>
  <w:style w:type="table" w:customStyle="1" w:styleId="TableGrid17">
    <w:name w:val="Table Grid17"/>
    <w:basedOn w:val="TableNormal"/>
    <w:next w:val="TableGrid"/>
    <w:uiPriority w:val="39"/>
    <w:rsid w:val="00074963"/>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95FCE"/>
    <w:rPr>
      <w:rFonts w:ascii="Calibri" w:hAnsi="Calibri" w:cs="Times New Roman"/>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3E6DC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qFormat/>
    <w:rsid w:val="00F43F89"/>
    <w:rPr>
      <w:rFonts w:ascii="Times New Roman" w:eastAsia="SimSu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semolav@sekhukhune.gov.za"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sars.gov.za"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mashabat@sekhukhune.gov.za" TargetMode="External"/><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reasury.gov.za" TargetMode="External"/><Relationship Id="rId5" Type="http://schemas.openxmlformats.org/officeDocument/2006/relationships/customXml" Target="../customXml/item5.xml"/><Relationship Id="rId15" Type="http://schemas.openxmlformats.org/officeDocument/2006/relationships/hyperlink" Target="mailto:makgatir@sekhukhune.gov.za" TargetMode="External"/><Relationship Id="rId23" Type="http://schemas.openxmlformats.org/officeDocument/2006/relationships/image" Target="media/image30.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semolav@sekhukhune.gov.za" TargetMode="Externa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74ff82-7f17-4bbe-81b3-4425b092ec97"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816ED2FD4E91564386F4E9EA78196D69" ma:contentTypeVersion="16" ma:contentTypeDescription="Create a new document." ma:contentTypeScope="" ma:versionID="1507c3fed6ad8f22526c38e557785c42">
  <xsd:schema xmlns:xsd="http://www.w3.org/2001/XMLSchema" xmlns:xs="http://www.w3.org/2001/XMLSchema" xmlns:p="http://schemas.microsoft.com/office/2006/metadata/properties" xmlns:ns3="0774ff82-7f17-4bbe-81b3-4425b092ec97" xmlns:ns4="d056791d-65eb-49de-990d-05256451b9c5" targetNamespace="http://schemas.microsoft.com/office/2006/metadata/properties" ma:root="true" ma:fieldsID="1cb3cd57d97ad41c23ef879e39f675f2" ns3:_="" ns4:_="">
    <xsd:import namespace="0774ff82-7f17-4bbe-81b3-4425b092ec97"/>
    <xsd:import namespace="d056791d-65eb-49de-990d-05256451b9c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4ff82-7f17-4bbe-81b3-4425b092e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6791d-65eb-49de-990d-05256451b9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69470-FB2C-4231-87C2-F4568F933123}">
  <ds:schemaRefs>
    <ds:schemaRef ds:uri="http://schemas.microsoft.com/office/2006/metadata/properties"/>
    <ds:schemaRef ds:uri="http://schemas.microsoft.com/office/infopath/2007/PartnerControls"/>
    <ds:schemaRef ds:uri="0774ff82-7f17-4bbe-81b3-4425b092ec97"/>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91CC52DA-544E-4072-B049-2F740EB91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4ff82-7f17-4bbe-81b3-4425b092ec97"/>
    <ds:schemaRef ds:uri="d056791d-65eb-49de-990d-05256451b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B18B84-25B0-43E2-9FA9-008302A930DB}">
  <ds:schemaRefs>
    <ds:schemaRef ds:uri="http://schemas.microsoft.com/sharepoint/v3/contenttype/forms"/>
  </ds:schemaRefs>
</ds:datastoreItem>
</file>

<file path=customXml/itemProps5.xml><?xml version="1.0" encoding="utf-8"?>
<ds:datastoreItem xmlns:ds="http://schemas.openxmlformats.org/officeDocument/2006/customXml" ds:itemID="{BDA312AE-6C68-4807-8E25-1C545869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52</Pages>
  <Words>14128</Words>
  <Characters>80534</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Moipone Phasha</dc:creator>
  <cp:lastModifiedBy>Moipone Phasha</cp:lastModifiedBy>
  <cp:revision>30</cp:revision>
  <cp:lastPrinted>2026-09-05T07:29:00Z</cp:lastPrinted>
  <dcterms:created xsi:type="dcterms:W3CDTF">2026-08-31T06:35:00Z</dcterms:created>
  <dcterms:modified xsi:type="dcterms:W3CDTF">2026-09-05T07:38:00Z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0x010100816ED2FD4E91564386F4E9EA78196D69</vt:lpwstr>
  </property>
  <property fmtid="{D5CDD505-2E9C-101B-9397-08002B2CF9AE}" pid="3" name="KSOProductBuildVer">
    <vt:lpwstr>1033-12.2.0.17119</vt:lpwstr>
  </property>
  <property fmtid="{D5CDD505-2E9C-101B-9397-08002B2CF9AE}" pid="4" name="ICV">
    <vt:lpwstr>407B513387E7405BAA93E448F74B43B6_13</vt:lpwstr>
  </property>
  <property fmtid="{D5CDD505-2E9C-101B-9397-08002B2CF9AE}" pid="5" name="GrammarlyDocumentId">
    <vt:lpwstr>4da38d1a-5e5c-4c89-bc8b-72f1b9208050</vt:lpwstr>
  </property>
</Properties>
</file>